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74E4FE" w14:textId="5966ADA2" w:rsidR="00B1054C" w:rsidRPr="00482797" w:rsidRDefault="00B1054C" w:rsidP="00B1054C">
      <w:pPr>
        <w:pStyle w:val="tekstcenter"/>
        <w:spacing w:line="240" w:lineRule="auto"/>
        <w:ind w:left="0" w:right="0"/>
        <w:jc w:val="both"/>
        <w:rPr>
          <w:rFonts w:ascii="Arial" w:hAnsi="Arial" w:cs="Arial"/>
          <w:b/>
          <w:i/>
          <w:iCs/>
          <w:color w:val="000000" w:themeColor="text1"/>
        </w:rPr>
      </w:pPr>
      <w:r w:rsidRPr="00482797">
        <w:rPr>
          <w:rFonts w:ascii="Arial" w:hAnsi="Arial" w:cs="Arial"/>
          <w:b/>
          <w:i/>
          <w:iCs/>
          <w:color w:val="000000" w:themeColor="text1"/>
        </w:rPr>
        <w:t>Uwaga!</w:t>
      </w:r>
    </w:p>
    <w:p w14:paraId="4B81A1DD" w14:textId="255AEDF6" w:rsidR="00B1054C" w:rsidRPr="00482797" w:rsidRDefault="00B1054C" w:rsidP="00B1054C">
      <w:pPr>
        <w:pStyle w:val="tekstcenter"/>
        <w:spacing w:line="240" w:lineRule="auto"/>
        <w:ind w:left="0" w:right="0"/>
        <w:jc w:val="both"/>
        <w:rPr>
          <w:rFonts w:ascii="Arial" w:hAnsi="Arial" w:cs="Arial"/>
          <w:b/>
          <w:i/>
          <w:iCs/>
          <w:color w:val="000000" w:themeColor="text1"/>
        </w:rPr>
      </w:pPr>
      <w:r w:rsidRPr="00482797">
        <w:rPr>
          <w:rFonts w:ascii="Arial" w:hAnsi="Arial" w:cs="Arial"/>
          <w:b/>
          <w:i/>
          <w:iCs/>
          <w:color w:val="000000" w:themeColor="text1"/>
        </w:rPr>
        <w:t xml:space="preserve">Warunkiem przystąpienia do konkursu jest sporządzenie i złożenie oferty </w:t>
      </w:r>
      <w:r w:rsidR="00CF5637" w:rsidRPr="00482797">
        <w:rPr>
          <w:rFonts w:ascii="Arial" w:hAnsi="Arial" w:cs="Arial"/>
          <w:b/>
          <w:i/>
          <w:iCs/>
          <w:color w:val="000000" w:themeColor="text1"/>
        </w:rPr>
        <w:t xml:space="preserve">w </w:t>
      </w:r>
      <w:r w:rsidRPr="00482797">
        <w:rPr>
          <w:rFonts w:ascii="Arial" w:hAnsi="Arial" w:cs="Arial"/>
          <w:b/>
          <w:i/>
          <w:iCs/>
          <w:color w:val="000000" w:themeColor="text1"/>
        </w:rPr>
        <w:t>wersji papierowej/ za pośrednictwem środków komunikacji elektronicznej.</w:t>
      </w:r>
    </w:p>
    <w:p w14:paraId="472B80F6" w14:textId="0DEEF201" w:rsidR="00B1054C" w:rsidRPr="00482797" w:rsidRDefault="00B1054C" w:rsidP="00B1054C">
      <w:pPr>
        <w:pStyle w:val="tekstcenter"/>
        <w:spacing w:line="240" w:lineRule="auto"/>
        <w:ind w:left="0" w:right="0"/>
        <w:jc w:val="both"/>
        <w:rPr>
          <w:rFonts w:ascii="Arial" w:hAnsi="Arial" w:cs="Arial"/>
          <w:b/>
          <w:i/>
          <w:iCs/>
          <w:color w:val="000000" w:themeColor="text1"/>
        </w:rPr>
      </w:pPr>
      <w:r w:rsidRPr="00482797">
        <w:rPr>
          <w:rFonts w:ascii="Arial" w:hAnsi="Arial" w:cs="Arial"/>
          <w:b/>
          <w:bCs/>
          <w:i/>
          <w:iCs/>
          <w:color w:val="000000" w:themeColor="text1"/>
        </w:rPr>
        <w:t xml:space="preserve">Termin składania ofert upływa </w:t>
      </w:r>
      <w:r w:rsidR="00482797" w:rsidRPr="00482797">
        <w:rPr>
          <w:rFonts w:ascii="Arial" w:hAnsi="Arial" w:cs="Arial"/>
          <w:b/>
          <w:bCs/>
          <w:i/>
          <w:iCs/>
          <w:color w:val="000000" w:themeColor="text1"/>
        </w:rPr>
        <w:t xml:space="preserve">27 października </w:t>
      </w:r>
      <w:r w:rsidRPr="00482797">
        <w:rPr>
          <w:rFonts w:ascii="Arial" w:hAnsi="Arial" w:cs="Arial"/>
          <w:b/>
          <w:bCs/>
          <w:i/>
          <w:iCs/>
          <w:color w:val="000000" w:themeColor="text1"/>
        </w:rPr>
        <w:t>2026 r. o godz. 15:30:00</w:t>
      </w:r>
    </w:p>
    <w:p w14:paraId="7A0E5578" w14:textId="2ADA8F4B" w:rsidR="002172FC" w:rsidRPr="00C83F47" w:rsidRDefault="000D5AF7" w:rsidP="002172FC">
      <w:pPr>
        <w:pStyle w:val="Nagwek1"/>
        <w:spacing w:after="240"/>
        <w:jc w:val="center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Ogłoszenie </w:t>
      </w:r>
      <w:r w:rsidR="00A813A9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Nr DZ</w:t>
      </w:r>
      <w:r w:rsidR="00E53F27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U</w:t>
      </w:r>
      <w:r w:rsidR="00A813A9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C83F47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5</w:t>
      </w:r>
      <w:r w:rsidR="00A813A9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/</w:t>
      </w:r>
      <w:r w:rsidR="00D327AF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SWL/</w:t>
      </w:r>
      <w:r w:rsidR="00A813A9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202</w:t>
      </w:r>
      <w:r w:rsidR="00400E1E" w:rsidRPr="00C83F47">
        <w:rPr>
          <w:rFonts w:ascii="Arial" w:hAnsi="Arial" w:cs="Arial"/>
          <w:b/>
          <w:bCs/>
          <w:color w:val="000000" w:themeColor="text1"/>
          <w:sz w:val="22"/>
          <w:szCs w:val="22"/>
        </w:rPr>
        <w:t>6</w:t>
      </w:r>
    </w:p>
    <w:p w14:paraId="4432FD4A" w14:textId="6EC63F25" w:rsidR="002172FC" w:rsidRPr="006F638E" w:rsidRDefault="000D5AF7" w:rsidP="00B1054C">
      <w:pPr>
        <w:pStyle w:val="Nagwek1"/>
        <w:spacing w:after="24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bookmarkStart w:id="0" w:name="_Hlk121224205"/>
      <w:r w:rsidRPr="006F638E">
        <w:rPr>
          <w:rFonts w:ascii="Arial" w:hAnsi="Arial" w:cs="Arial"/>
          <w:b/>
          <w:bCs/>
          <w:color w:val="auto"/>
          <w:sz w:val="22"/>
          <w:szCs w:val="22"/>
        </w:rPr>
        <w:t>otwartego konkursu ofert na</w:t>
      </w:r>
      <w:r w:rsidR="00B561E7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r</w:t>
      </w:r>
      <w:r w:rsidRPr="006F638E">
        <w:rPr>
          <w:rFonts w:ascii="Arial" w:hAnsi="Arial" w:cs="Arial"/>
          <w:b/>
          <w:bCs/>
          <w:color w:val="auto"/>
          <w:sz w:val="22"/>
          <w:szCs w:val="22"/>
        </w:rPr>
        <w:t>ealizacj</w:t>
      </w:r>
      <w:r w:rsidR="00B561E7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ę </w:t>
      </w:r>
      <w:r w:rsidRPr="006F638E">
        <w:rPr>
          <w:rFonts w:ascii="Arial" w:hAnsi="Arial" w:cs="Arial"/>
          <w:b/>
          <w:bCs/>
          <w:color w:val="auto"/>
          <w:sz w:val="22"/>
          <w:szCs w:val="22"/>
        </w:rPr>
        <w:t>zada</w:t>
      </w:r>
      <w:r w:rsidR="00D97F83" w:rsidRPr="006F638E">
        <w:rPr>
          <w:rFonts w:ascii="Arial" w:hAnsi="Arial" w:cs="Arial"/>
          <w:b/>
          <w:bCs/>
          <w:color w:val="auto"/>
          <w:sz w:val="22"/>
          <w:szCs w:val="22"/>
        </w:rPr>
        <w:t>nia</w:t>
      </w:r>
      <w:r w:rsidR="005A0D12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publiczn</w:t>
      </w:r>
      <w:r w:rsidR="00D97F83" w:rsidRPr="006F638E">
        <w:rPr>
          <w:rFonts w:ascii="Arial" w:hAnsi="Arial" w:cs="Arial"/>
          <w:b/>
          <w:bCs/>
          <w:color w:val="auto"/>
          <w:sz w:val="22"/>
          <w:szCs w:val="22"/>
        </w:rPr>
        <w:t>ego</w:t>
      </w:r>
      <w:r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E53F27" w:rsidRPr="006F638E">
        <w:rPr>
          <w:rFonts w:ascii="Arial" w:hAnsi="Arial" w:cs="Arial"/>
          <w:b/>
          <w:bCs/>
          <w:color w:val="auto"/>
          <w:sz w:val="22"/>
          <w:szCs w:val="22"/>
        </w:rPr>
        <w:t>Województwa Lubelskiego</w:t>
      </w:r>
      <w:r w:rsidR="00252E72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6F638E">
        <w:rPr>
          <w:rFonts w:ascii="Arial" w:hAnsi="Arial" w:cs="Arial"/>
          <w:b/>
          <w:bCs/>
          <w:color w:val="auto"/>
          <w:sz w:val="22"/>
          <w:szCs w:val="22"/>
        </w:rPr>
        <w:t>z</w:t>
      </w:r>
      <w:r w:rsidR="00702FE0" w:rsidRPr="006F638E">
        <w:rPr>
          <w:rFonts w:ascii="Arial" w:hAnsi="Arial" w:cs="Arial"/>
          <w:b/>
          <w:bCs/>
          <w:color w:val="auto"/>
          <w:sz w:val="22"/>
          <w:szCs w:val="22"/>
        </w:rPr>
        <w:t> </w:t>
      </w:r>
      <w:r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zakresu </w:t>
      </w:r>
      <w:r w:rsidR="007125AB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zdrowia </w:t>
      </w:r>
      <w:r w:rsidR="002C70C7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publicznego </w:t>
      </w:r>
      <w:r w:rsidR="00252E72" w:rsidRPr="006F638E">
        <w:rPr>
          <w:rFonts w:ascii="Arial" w:hAnsi="Arial" w:cs="Arial"/>
          <w:b/>
          <w:bCs/>
          <w:color w:val="auto"/>
          <w:sz w:val="22"/>
          <w:szCs w:val="22"/>
        </w:rPr>
        <w:t>w 202</w:t>
      </w:r>
      <w:r w:rsidR="00400E1E" w:rsidRPr="006F638E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252E72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roku</w:t>
      </w:r>
    </w:p>
    <w:bookmarkEnd w:id="0"/>
    <w:p w14:paraId="1395EA0A" w14:textId="334327C0" w:rsidR="000D5AF7" w:rsidRPr="006F638E" w:rsidRDefault="00E80113" w:rsidP="00384F5D">
      <w:pPr>
        <w:pStyle w:val="Nagwek2"/>
        <w:numPr>
          <w:ilvl w:val="0"/>
          <w:numId w:val="1"/>
        </w:numPr>
        <w:spacing w:after="240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t>Cel konkursu</w:t>
      </w:r>
    </w:p>
    <w:p w14:paraId="21C0F2A4" w14:textId="2F2BF9BA" w:rsidR="00197701" w:rsidRPr="006F638E" w:rsidRDefault="00B1054C" w:rsidP="00E43011">
      <w:pPr>
        <w:spacing w:after="240" w:line="271" w:lineRule="auto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W</w:t>
      </w:r>
      <w:r w:rsidR="000D69AC" w:rsidRPr="006F638E">
        <w:rPr>
          <w:rFonts w:ascii="Arial" w:hAnsi="Arial" w:cs="Arial"/>
        </w:rPr>
        <w:t>ybór ofert na realizację zada</w:t>
      </w:r>
      <w:r w:rsidR="00D97F83" w:rsidRPr="006F638E">
        <w:rPr>
          <w:rFonts w:ascii="Arial" w:hAnsi="Arial" w:cs="Arial"/>
        </w:rPr>
        <w:t>nia</w:t>
      </w:r>
      <w:r w:rsidR="000D69AC" w:rsidRPr="006F638E">
        <w:rPr>
          <w:rFonts w:ascii="Arial" w:hAnsi="Arial" w:cs="Arial"/>
        </w:rPr>
        <w:t xml:space="preserve"> publiczn</w:t>
      </w:r>
      <w:r w:rsidR="00D97F83" w:rsidRPr="006F638E">
        <w:rPr>
          <w:rFonts w:ascii="Arial" w:hAnsi="Arial" w:cs="Arial"/>
        </w:rPr>
        <w:t>ego</w:t>
      </w:r>
      <w:r w:rsidR="000D69AC" w:rsidRPr="006F638E">
        <w:rPr>
          <w:rFonts w:ascii="Arial" w:hAnsi="Arial" w:cs="Arial"/>
        </w:rPr>
        <w:t xml:space="preserve"> </w:t>
      </w:r>
      <w:r w:rsidRPr="006F638E">
        <w:rPr>
          <w:rFonts w:ascii="Arial" w:hAnsi="Arial" w:cs="Arial"/>
        </w:rPr>
        <w:t>Województwa Lubelskiego</w:t>
      </w:r>
      <w:r w:rsidRPr="006F638E">
        <w:rPr>
          <w:rFonts w:ascii="Arial" w:hAnsi="Arial" w:cs="Arial"/>
          <w:b/>
          <w:bCs/>
        </w:rPr>
        <w:t xml:space="preserve"> </w:t>
      </w:r>
      <w:r w:rsidR="000D69AC" w:rsidRPr="006F638E">
        <w:rPr>
          <w:rFonts w:ascii="Arial" w:hAnsi="Arial" w:cs="Arial"/>
        </w:rPr>
        <w:t>z zakresu zdrowia publicznego, opisan</w:t>
      </w:r>
      <w:r w:rsidR="00D97F83" w:rsidRPr="006F638E">
        <w:rPr>
          <w:rFonts w:ascii="Arial" w:hAnsi="Arial" w:cs="Arial"/>
        </w:rPr>
        <w:t>ego</w:t>
      </w:r>
      <w:r w:rsidR="000D69AC" w:rsidRPr="006F638E">
        <w:rPr>
          <w:rFonts w:ascii="Arial" w:hAnsi="Arial" w:cs="Arial"/>
        </w:rPr>
        <w:t xml:space="preserve"> w Narodowym Programie Zdrowia na lata 2021-202</w:t>
      </w:r>
      <w:r w:rsidR="00B67289" w:rsidRPr="006F638E">
        <w:rPr>
          <w:rFonts w:ascii="Arial" w:hAnsi="Arial" w:cs="Arial"/>
        </w:rPr>
        <w:t>6</w:t>
      </w:r>
      <w:r w:rsidR="000D69AC" w:rsidRPr="006F638E">
        <w:rPr>
          <w:rFonts w:ascii="Arial" w:hAnsi="Arial" w:cs="Arial"/>
        </w:rPr>
        <w:t xml:space="preserve"> w części VI. Wykaz zadań służących realizacji celu operacyjnego 2: Profilaktyka uzależnień. Zintegrowane przeciwdziałanie uzależnieniom. </w:t>
      </w:r>
    </w:p>
    <w:p w14:paraId="4E5647DD" w14:textId="6F533CFF" w:rsidR="003051E3" w:rsidRPr="006F638E" w:rsidRDefault="00554DF9" w:rsidP="003051E3">
      <w:pPr>
        <w:pStyle w:val="Nagwek2"/>
        <w:numPr>
          <w:ilvl w:val="0"/>
          <w:numId w:val="1"/>
        </w:numPr>
        <w:spacing w:after="240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t>Tytuł</w:t>
      </w:r>
      <w:r w:rsidR="003051E3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D447ED" w:rsidRPr="006F638E">
        <w:rPr>
          <w:rFonts w:ascii="Arial" w:hAnsi="Arial" w:cs="Arial"/>
          <w:b/>
          <w:bCs/>
          <w:color w:val="auto"/>
          <w:sz w:val="22"/>
          <w:szCs w:val="22"/>
        </w:rPr>
        <w:t>zlecan</w:t>
      </w:r>
      <w:r w:rsidR="00D97F83" w:rsidRPr="006F638E">
        <w:rPr>
          <w:rFonts w:ascii="Arial" w:hAnsi="Arial" w:cs="Arial"/>
          <w:b/>
          <w:bCs/>
          <w:color w:val="auto"/>
          <w:sz w:val="22"/>
          <w:szCs w:val="22"/>
        </w:rPr>
        <w:t>ego</w:t>
      </w:r>
      <w:r w:rsidR="00D447ED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zada</w:t>
      </w:r>
      <w:r w:rsidR="00D97F83" w:rsidRPr="006F638E">
        <w:rPr>
          <w:rFonts w:ascii="Arial" w:hAnsi="Arial" w:cs="Arial"/>
          <w:b/>
          <w:bCs/>
          <w:color w:val="auto"/>
          <w:sz w:val="22"/>
          <w:szCs w:val="22"/>
        </w:rPr>
        <w:t>nia</w:t>
      </w:r>
      <w:r w:rsidR="00D447ED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i podzada</w:t>
      </w:r>
      <w:r w:rsidR="00D97F83" w:rsidRPr="006F638E">
        <w:rPr>
          <w:rFonts w:ascii="Arial" w:hAnsi="Arial" w:cs="Arial"/>
          <w:b/>
          <w:bCs/>
          <w:color w:val="auto"/>
          <w:sz w:val="22"/>
          <w:szCs w:val="22"/>
        </w:rPr>
        <w:t>nia</w:t>
      </w:r>
      <w:r w:rsidR="00D447ED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wraz z wysokością środków publicznych planowanych na </w:t>
      </w:r>
      <w:r w:rsidR="009F4E87" w:rsidRPr="006F638E">
        <w:rPr>
          <w:rFonts w:ascii="Arial" w:hAnsi="Arial" w:cs="Arial"/>
          <w:b/>
          <w:bCs/>
          <w:color w:val="auto"/>
          <w:sz w:val="22"/>
          <w:szCs w:val="22"/>
        </w:rPr>
        <w:t>jego</w:t>
      </w:r>
      <w:r w:rsidR="00D447ED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realizację</w:t>
      </w:r>
    </w:p>
    <w:p w14:paraId="69750604" w14:textId="14C17D5B" w:rsidR="00424760" w:rsidRPr="006F638E" w:rsidRDefault="007E7B0A" w:rsidP="001F3D26">
      <w:pPr>
        <w:spacing w:after="360" w:line="271" w:lineRule="auto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Zadani</w:t>
      </w:r>
      <w:r w:rsidR="009F4E87" w:rsidRPr="006F638E">
        <w:rPr>
          <w:rFonts w:ascii="Arial" w:hAnsi="Arial" w:cs="Arial"/>
        </w:rPr>
        <w:t>e</w:t>
      </w:r>
      <w:r w:rsidRPr="006F638E">
        <w:rPr>
          <w:rFonts w:ascii="Arial" w:hAnsi="Arial" w:cs="Arial"/>
        </w:rPr>
        <w:t xml:space="preserve"> i podzadani</w:t>
      </w:r>
      <w:r w:rsidR="009F4E87" w:rsidRPr="006F638E">
        <w:rPr>
          <w:rFonts w:ascii="Arial" w:hAnsi="Arial" w:cs="Arial"/>
        </w:rPr>
        <w:t>e</w:t>
      </w:r>
      <w:r w:rsidRPr="006F638E">
        <w:rPr>
          <w:rFonts w:ascii="Arial" w:hAnsi="Arial" w:cs="Arial"/>
        </w:rPr>
        <w:t xml:space="preserve"> objęte niniejszym konkursem </w:t>
      </w:r>
      <w:r w:rsidR="009F4E87" w:rsidRPr="006F638E">
        <w:rPr>
          <w:rFonts w:ascii="Arial" w:hAnsi="Arial" w:cs="Arial"/>
        </w:rPr>
        <w:t>jest</w:t>
      </w:r>
      <w:r w:rsidRPr="006F638E">
        <w:rPr>
          <w:rFonts w:ascii="Arial" w:hAnsi="Arial" w:cs="Arial"/>
        </w:rPr>
        <w:t xml:space="preserve"> zgodne z </w:t>
      </w:r>
      <w:r w:rsidR="00F91738" w:rsidRPr="006F638E">
        <w:rPr>
          <w:rFonts w:ascii="Arial" w:hAnsi="Arial" w:cs="Arial"/>
          <w:bCs/>
        </w:rPr>
        <w:t>Wojewódzkim Programem Profilaktyki i Rozwiązywania Problemów Alkoholowych oraz Przeciwdziałania Narkomanii na lata 2026-2030</w:t>
      </w:r>
      <w:r w:rsidRPr="006F638E">
        <w:rPr>
          <w:rFonts w:ascii="Arial" w:hAnsi="Arial" w:cs="Arial"/>
          <w:bCs/>
        </w:rPr>
        <w:t>:</w:t>
      </w:r>
      <w:bookmarkStart w:id="1" w:name="_Hlk200963632"/>
    </w:p>
    <w:p w14:paraId="04261C5B" w14:textId="508A7DF3" w:rsidR="009A6F87" w:rsidRPr="006F638E" w:rsidRDefault="00424760" w:rsidP="00197701">
      <w:pPr>
        <w:spacing w:after="0" w:line="271" w:lineRule="auto"/>
        <w:jc w:val="both"/>
        <w:rPr>
          <w:rFonts w:ascii="Arial" w:hAnsi="Arial" w:cs="Arial"/>
          <w:b/>
          <w:bCs/>
        </w:rPr>
      </w:pPr>
      <w:bookmarkStart w:id="2" w:name="_Hlk225156334"/>
      <w:r w:rsidRPr="00BE77F5">
        <w:rPr>
          <w:rFonts w:ascii="Arial" w:hAnsi="Arial" w:cs="Arial"/>
          <w:b/>
          <w:bCs/>
        </w:rPr>
        <w:t xml:space="preserve">ZADANIE. Profilaktyka i rozwiązywanie problemów alkoholowych. </w:t>
      </w:r>
      <w:r w:rsidR="007B5CD7" w:rsidRPr="00BE77F5">
        <w:rPr>
          <w:rFonts w:ascii="Arial" w:hAnsi="Arial" w:cs="Arial"/>
          <w:b/>
          <w:bCs/>
        </w:rPr>
        <w:t xml:space="preserve">Podzadanie. </w:t>
      </w:r>
      <w:r w:rsidRPr="00BE77F5">
        <w:rPr>
          <w:rFonts w:ascii="Arial" w:hAnsi="Arial" w:cs="Arial"/>
          <w:b/>
          <w:bCs/>
        </w:rPr>
        <w:t xml:space="preserve">Wspieranie działań edukacyjno-informacyjnych </w:t>
      </w:r>
      <w:bookmarkEnd w:id="1"/>
      <w:r w:rsidR="00AB7805" w:rsidRPr="00BE77F5">
        <w:rPr>
          <w:rFonts w:ascii="Arial" w:hAnsi="Arial" w:cs="Arial"/>
          <w:b/>
          <w:bCs/>
        </w:rPr>
        <w:t>na temat zagrożeń wynikających z</w:t>
      </w:r>
      <w:r w:rsidR="007B5CD7" w:rsidRPr="00BE77F5">
        <w:rPr>
          <w:rFonts w:ascii="Arial" w:hAnsi="Arial" w:cs="Arial"/>
          <w:b/>
          <w:bCs/>
        </w:rPr>
        <w:t> </w:t>
      </w:r>
      <w:r w:rsidR="00AB7805" w:rsidRPr="00BE77F5">
        <w:rPr>
          <w:rFonts w:ascii="Arial" w:hAnsi="Arial" w:cs="Arial"/>
          <w:b/>
          <w:bCs/>
        </w:rPr>
        <w:t>uzależnień</w:t>
      </w:r>
      <w:r w:rsidR="007633BE" w:rsidRPr="00BE77F5">
        <w:rPr>
          <w:rFonts w:ascii="Arial" w:hAnsi="Arial" w:cs="Arial"/>
          <w:b/>
          <w:bCs/>
        </w:rPr>
        <w:t xml:space="preserve"> dla dorosłych mieszkańców województwa lubelskiego </w:t>
      </w:r>
      <w:r w:rsidR="00BE77F5" w:rsidRPr="00BE77F5">
        <w:rPr>
          <w:rFonts w:ascii="Arial" w:hAnsi="Arial" w:cs="Arial"/>
          <w:b/>
          <w:bCs/>
        </w:rPr>
        <w:t xml:space="preserve">oraz </w:t>
      </w:r>
      <w:r w:rsidR="007633BE" w:rsidRPr="00BE77F5">
        <w:rPr>
          <w:rFonts w:ascii="Arial" w:hAnsi="Arial" w:cs="Arial"/>
          <w:b/>
          <w:bCs/>
        </w:rPr>
        <w:t xml:space="preserve">w zakresie </w:t>
      </w:r>
      <w:r w:rsidR="006F638E" w:rsidRPr="00BE77F5">
        <w:rPr>
          <w:rFonts w:ascii="Arial" w:hAnsi="Arial" w:cs="Arial"/>
          <w:b/>
          <w:bCs/>
        </w:rPr>
        <w:t xml:space="preserve">realizacji </w:t>
      </w:r>
      <w:r w:rsidR="007633BE" w:rsidRPr="00BE77F5">
        <w:rPr>
          <w:rFonts w:ascii="Arial" w:hAnsi="Arial" w:cs="Arial"/>
          <w:b/>
          <w:bCs/>
        </w:rPr>
        <w:t xml:space="preserve">skutecznych </w:t>
      </w:r>
      <w:r w:rsidR="006F638E" w:rsidRPr="00BE77F5">
        <w:rPr>
          <w:rFonts w:ascii="Arial" w:hAnsi="Arial" w:cs="Arial"/>
          <w:b/>
          <w:bCs/>
        </w:rPr>
        <w:t>programów profilaktycznych</w:t>
      </w:r>
      <w:r w:rsidR="00BE77F5" w:rsidRPr="00BE77F5">
        <w:rPr>
          <w:rFonts w:ascii="Arial" w:hAnsi="Arial" w:cs="Arial"/>
          <w:b/>
          <w:bCs/>
        </w:rPr>
        <w:t>,</w:t>
      </w:r>
      <w:r w:rsidR="006F638E" w:rsidRPr="00BE77F5">
        <w:rPr>
          <w:rFonts w:ascii="Arial" w:hAnsi="Arial" w:cs="Arial"/>
          <w:b/>
          <w:bCs/>
        </w:rPr>
        <w:t xml:space="preserve"> </w:t>
      </w:r>
      <w:r w:rsidR="00BE77F5" w:rsidRPr="00BE77F5">
        <w:rPr>
          <w:rFonts w:ascii="Arial" w:hAnsi="Arial" w:cs="Arial"/>
          <w:b/>
          <w:bCs/>
        </w:rPr>
        <w:t>a także</w:t>
      </w:r>
      <w:r w:rsidR="006F638E" w:rsidRPr="00BE77F5">
        <w:rPr>
          <w:rFonts w:ascii="Arial" w:hAnsi="Arial" w:cs="Arial"/>
          <w:b/>
          <w:bCs/>
        </w:rPr>
        <w:t xml:space="preserve"> profilaktyki FASD</w:t>
      </w:r>
      <w:r w:rsidR="006C4D38" w:rsidRPr="00BE77F5">
        <w:rPr>
          <w:rFonts w:ascii="Arial" w:hAnsi="Arial" w:cs="Arial"/>
        </w:rPr>
        <w:t>.</w:t>
      </w:r>
    </w:p>
    <w:bookmarkEnd w:id="2"/>
    <w:p w14:paraId="1B07074A" w14:textId="1A758C9C" w:rsidR="00E4344A" w:rsidRPr="006F638E" w:rsidRDefault="00E80113" w:rsidP="009F4E87">
      <w:pPr>
        <w:pStyle w:val="Nagwek2"/>
        <w:numPr>
          <w:ilvl w:val="0"/>
          <w:numId w:val="1"/>
        </w:numPr>
        <w:spacing w:before="360" w:after="240" w:line="271" w:lineRule="auto"/>
        <w:ind w:left="714" w:hanging="357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t>Wysokość środków publicznych przeznaczonych</w:t>
      </w:r>
      <w:r w:rsidR="00DE06EC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na realizacj</w:t>
      </w:r>
      <w:r w:rsidR="008547F6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ę </w:t>
      </w:r>
      <w:r w:rsidR="00DE06EC" w:rsidRPr="006F638E">
        <w:rPr>
          <w:rFonts w:ascii="Arial" w:hAnsi="Arial" w:cs="Arial"/>
          <w:b/>
          <w:bCs/>
          <w:color w:val="auto"/>
          <w:sz w:val="22"/>
          <w:szCs w:val="22"/>
        </w:rPr>
        <w:t>zada</w:t>
      </w:r>
      <w:r w:rsidR="009F4E87" w:rsidRPr="006F638E">
        <w:rPr>
          <w:rFonts w:ascii="Arial" w:hAnsi="Arial" w:cs="Arial"/>
          <w:b/>
          <w:bCs/>
          <w:color w:val="auto"/>
          <w:sz w:val="22"/>
          <w:szCs w:val="22"/>
        </w:rPr>
        <w:t>nia i podzadania</w:t>
      </w:r>
    </w:p>
    <w:p w14:paraId="06A6E610" w14:textId="37A45346" w:rsidR="00102762" w:rsidRPr="006F638E" w:rsidRDefault="00D07B30" w:rsidP="005C5289">
      <w:pPr>
        <w:pStyle w:val="Akapitzlist"/>
        <w:spacing w:after="240" w:line="271" w:lineRule="auto"/>
        <w:ind w:left="0"/>
        <w:jc w:val="both"/>
        <w:rPr>
          <w:rFonts w:ascii="Arial" w:hAnsi="Arial" w:cs="Arial"/>
          <w:highlight w:val="yellow"/>
        </w:rPr>
      </w:pPr>
      <w:r w:rsidRPr="006F638E">
        <w:rPr>
          <w:rFonts w:ascii="Arial" w:hAnsi="Arial" w:cs="Arial"/>
        </w:rPr>
        <w:t>Na</w:t>
      </w:r>
      <w:r w:rsidR="00D673F4" w:rsidRPr="006F638E">
        <w:rPr>
          <w:rFonts w:ascii="Arial" w:hAnsi="Arial" w:cs="Arial"/>
        </w:rPr>
        <w:t xml:space="preserve"> </w:t>
      </w:r>
      <w:r w:rsidR="00E662B1" w:rsidRPr="006F638E">
        <w:rPr>
          <w:rFonts w:ascii="Arial" w:hAnsi="Arial" w:cs="Arial"/>
        </w:rPr>
        <w:t>realizację zada</w:t>
      </w:r>
      <w:r w:rsidR="00424760" w:rsidRPr="006F638E">
        <w:rPr>
          <w:rFonts w:ascii="Arial" w:hAnsi="Arial" w:cs="Arial"/>
        </w:rPr>
        <w:t>nia</w:t>
      </w:r>
      <w:r w:rsidR="00E662B1" w:rsidRPr="006F638E">
        <w:rPr>
          <w:rFonts w:ascii="Arial" w:hAnsi="Arial" w:cs="Arial"/>
        </w:rPr>
        <w:t xml:space="preserve"> w ramach konkursu przeznacza się łącznie kwotę </w:t>
      </w:r>
      <w:r w:rsidR="00057F32">
        <w:rPr>
          <w:rFonts w:ascii="Arial" w:hAnsi="Arial" w:cs="Arial"/>
          <w:b/>
          <w:bCs/>
        </w:rPr>
        <w:t>80</w:t>
      </w:r>
      <w:r w:rsidR="008E00D4" w:rsidRPr="006F638E">
        <w:rPr>
          <w:rFonts w:ascii="Arial" w:hAnsi="Arial" w:cs="Arial"/>
          <w:b/>
          <w:bCs/>
        </w:rPr>
        <w:t xml:space="preserve"> 000,00 </w:t>
      </w:r>
      <w:r w:rsidR="00E662B1" w:rsidRPr="006F638E">
        <w:rPr>
          <w:rFonts w:ascii="Arial" w:hAnsi="Arial" w:cs="Arial"/>
          <w:b/>
          <w:bCs/>
        </w:rPr>
        <w:t>zł</w:t>
      </w:r>
      <w:r w:rsidR="00E662B1" w:rsidRPr="006F638E">
        <w:rPr>
          <w:rFonts w:ascii="Arial" w:hAnsi="Arial" w:cs="Arial"/>
        </w:rPr>
        <w:t xml:space="preserve"> (słownie: </w:t>
      </w:r>
      <w:r w:rsidR="00955C5A">
        <w:rPr>
          <w:rFonts w:ascii="Arial" w:hAnsi="Arial" w:cs="Arial"/>
        </w:rPr>
        <w:t>osiemdziesiąt</w:t>
      </w:r>
      <w:r w:rsidR="006F638E" w:rsidRPr="006F638E">
        <w:rPr>
          <w:rFonts w:ascii="Arial" w:hAnsi="Arial" w:cs="Arial"/>
        </w:rPr>
        <w:t xml:space="preserve"> </w:t>
      </w:r>
      <w:r w:rsidR="008E00D4" w:rsidRPr="006F638E">
        <w:rPr>
          <w:rFonts w:ascii="Arial" w:hAnsi="Arial" w:cs="Arial"/>
        </w:rPr>
        <w:t>tysięcy</w:t>
      </w:r>
      <w:r w:rsidR="00E662B1" w:rsidRPr="006F638E">
        <w:rPr>
          <w:rFonts w:ascii="Arial" w:hAnsi="Arial" w:cs="Arial"/>
        </w:rPr>
        <w:t xml:space="preserve"> złotych).</w:t>
      </w:r>
    </w:p>
    <w:p w14:paraId="4B1D431A" w14:textId="49C89C17" w:rsidR="003051E3" w:rsidRPr="006F638E" w:rsidRDefault="003051E3" w:rsidP="00E43011">
      <w:pPr>
        <w:pStyle w:val="Nagwek2"/>
        <w:numPr>
          <w:ilvl w:val="0"/>
          <w:numId w:val="1"/>
        </w:numPr>
        <w:spacing w:after="240" w:line="271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t>Podmioty</w:t>
      </w:r>
    </w:p>
    <w:p w14:paraId="18A89C64" w14:textId="6F8E1AED" w:rsidR="00E4344A" w:rsidRPr="006F638E" w:rsidRDefault="00E4344A" w:rsidP="00E62E5E">
      <w:pPr>
        <w:pStyle w:val="Akapitzlist"/>
        <w:numPr>
          <w:ilvl w:val="0"/>
          <w:numId w:val="14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Podmiotami uprawnionymi do składania ofert są organizacje pozarządowe oraz podmioty wymienione w art. 3 ust. 3 ustawy z dnia 24 kwietnia 2003 r. o działalności pożytku publicznego i o wolontariacie (</w:t>
      </w:r>
      <w:r w:rsidR="00540366" w:rsidRPr="006F638E">
        <w:rPr>
          <w:rFonts w:ascii="Arial" w:hAnsi="Arial" w:cs="Arial"/>
        </w:rPr>
        <w:t>Dz. U. z 202</w:t>
      </w:r>
      <w:r w:rsidR="000D64E7" w:rsidRPr="006F638E">
        <w:rPr>
          <w:rFonts w:ascii="Arial" w:hAnsi="Arial" w:cs="Arial"/>
        </w:rPr>
        <w:t>5</w:t>
      </w:r>
      <w:r w:rsidR="00540366" w:rsidRPr="006F638E">
        <w:rPr>
          <w:rFonts w:ascii="Arial" w:hAnsi="Arial" w:cs="Arial"/>
        </w:rPr>
        <w:t xml:space="preserve"> r. poz. </w:t>
      </w:r>
      <w:r w:rsidR="007F6473" w:rsidRPr="006F638E">
        <w:rPr>
          <w:rFonts w:ascii="Arial" w:hAnsi="Arial" w:cs="Arial"/>
        </w:rPr>
        <w:t>1</w:t>
      </w:r>
      <w:r w:rsidR="000D64E7" w:rsidRPr="006F638E">
        <w:rPr>
          <w:rFonts w:ascii="Arial" w:hAnsi="Arial" w:cs="Arial"/>
        </w:rPr>
        <w:t>338</w:t>
      </w:r>
      <w:r w:rsidR="00B74508" w:rsidRPr="006F638E">
        <w:rPr>
          <w:rFonts w:ascii="Arial" w:hAnsi="Arial" w:cs="Arial"/>
        </w:rPr>
        <w:t>, z późn. zm.</w:t>
      </w:r>
      <w:r w:rsidRPr="006F638E">
        <w:rPr>
          <w:rFonts w:ascii="Arial" w:hAnsi="Arial" w:cs="Arial"/>
        </w:rPr>
        <w:t xml:space="preserve">), prowadzące </w:t>
      </w:r>
      <w:r w:rsidR="00761973" w:rsidRPr="006F638E">
        <w:rPr>
          <w:rFonts w:ascii="Arial" w:hAnsi="Arial" w:cs="Arial"/>
        </w:rPr>
        <w:t>działalność statutową w dziedzinie objętej konkursem, zgodnie z zakresem</w:t>
      </w:r>
      <w:r w:rsidR="00C56C30" w:rsidRPr="006F638E">
        <w:rPr>
          <w:rFonts w:ascii="Arial" w:hAnsi="Arial" w:cs="Arial"/>
        </w:rPr>
        <w:t xml:space="preserve"> zleconego zadania.</w:t>
      </w:r>
    </w:p>
    <w:p w14:paraId="1784676C" w14:textId="79E3916E" w:rsidR="00E4344A" w:rsidRPr="006F638E" w:rsidRDefault="00E4344A" w:rsidP="00E62E5E">
      <w:pPr>
        <w:pStyle w:val="Akapitzlist"/>
        <w:numPr>
          <w:ilvl w:val="0"/>
          <w:numId w:val="14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 xml:space="preserve">W konkursie ofert nie mogą brać udziału: partie polityczne, europejskie partie polityczne, związki zawodowe i organizacje pracodawców, samorządy zawodowe oraz fundacje utworzone przez partie polityczne, europejskie fundacje polityczne. </w:t>
      </w:r>
    </w:p>
    <w:p w14:paraId="07A8924F" w14:textId="1556253A" w:rsidR="00E4344A" w:rsidRPr="006F638E" w:rsidRDefault="00E4344A" w:rsidP="00E62E5E">
      <w:pPr>
        <w:pStyle w:val="Akapitzlist"/>
        <w:numPr>
          <w:ilvl w:val="0"/>
          <w:numId w:val="14"/>
        </w:numPr>
        <w:spacing w:after="720" w:line="271" w:lineRule="auto"/>
        <w:ind w:left="284" w:hanging="284"/>
        <w:contextualSpacing w:val="0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Oferta złożona przez podmiot nieuprawniony do wzięcia udziału w konkursie nie będzie rozpatrywana.</w:t>
      </w:r>
    </w:p>
    <w:p w14:paraId="4B1C7AE2" w14:textId="5FF654AB" w:rsidR="00C212D2" w:rsidRPr="006F638E" w:rsidRDefault="003051E3" w:rsidP="00E43011">
      <w:pPr>
        <w:pStyle w:val="Nagwek2"/>
        <w:numPr>
          <w:ilvl w:val="0"/>
          <w:numId w:val="1"/>
        </w:numPr>
        <w:spacing w:after="240" w:line="271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Sposób przygotowania oferty</w:t>
      </w:r>
      <w:r w:rsidR="009F3542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4A4365" w:rsidRPr="006F638E">
        <w:rPr>
          <w:rFonts w:ascii="Arial" w:hAnsi="Arial" w:cs="Arial"/>
          <w:b/>
          <w:bCs/>
          <w:color w:val="auto"/>
          <w:sz w:val="22"/>
          <w:szCs w:val="22"/>
        </w:rPr>
        <w:t>oraz</w:t>
      </w:r>
      <w:r w:rsidR="009F3542" w:rsidRPr="006F638E">
        <w:rPr>
          <w:rFonts w:ascii="Arial" w:hAnsi="Arial" w:cs="Arial"/>
          <w:b/>
          <w:bCs/>
          <w:color w:val="auto"/>
          <w:sz w:val="22"/>
          <w:szCs w:val="22"/>
        </w:rPr>
        <w:t xml:space="preserve"> wymagane załączniki</w:t>
      </w:r>
    </w:p>
    <w:p w14:paraId="5EBC370E" w14:textId="3ABBF281" w:rsidR="009F3542" w:rsidRPr="006F638E" w:rsidRDefault="009F3542" w:rsidP="00E45A37">
      <w:pPr>
        <w:pStyle w:val="Akapitzlist"/>
        <w:numPr>
          <w:ilvl w:val="0"/>
          <w:numId w:val="8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Wzór oferty na zadani</w:t>
      </w:r>
      <w:r w:rsidR="00782BD0" w:rsidRPr="006F638E">
        <w:rPr>
          <w:rFonts w:ascii="Arial" w:hAnsi="Arial" w:cs="Arial"/>
        </w:rPr>
        <w:t>e</w:t>
      </w:r>
      <w:r w:rsidRPr="006F638E">
        <w:rPr>
          <w:rFonts w:ascii="Arial" w:hAnsi="Arial" w:cs="Arial"/>
        </w:rPr>
        <w:t xml:space="preserve"> publiczne stanowi załącznik nr 1 do</w:t>
      </w:r>
      <w:r w:rsidR="00B36829" w:rsidRPr="006F638E">
        <w:rPr>
          <w:rFonts w:ascii="Arial" w:hAnsi="Arial" w:cs="Arial"/>
        </w:rPr>
        <w:t xml:space="preserve"> </w:t>
      </w:r>
      <w:r w:rsidR="006A4234" w:rsidRPr="006F638E">
        <w:rPr>
          <w:rFonts w:ascii="Arial" w:hAnsi="Arial" w:cs="Arial"/>
        </w:rPr>
        <w:t>Ogłoszenia.</w:t>
      </w:r>
    </w:p>
    <w:p w14:paraId="75990034" w14:textId="2E989A12" w:rsidR="009F3542" w:rsidRPr="006F638E" w:rsidRDefault="009F3542" w:rsidP="00E45A37">
      <w:pPr>
        <w:pStyle w:val="Akapitzlist"/>
        <w:numPr>
          <w:ilvl w:val="0"/>
          <w:numId w:val="8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  <w:b/>
          <w:bCs/>
        </w:rPr>
        <w:t>Oferta</w:t>
      </w:r>
      <w:r w:rsidRPr="006F638E">
        <w:rPr>
          <w:rFonts w:ascii="Arial" w:hAnsi="Arial" w:cs="Arial"/>
        </w:rPr>
        <w:t xml:space="preserve"> powinna być wypełniona </w:t>
      </w:r>
      <w:r w:rsidRPr="006F638E">
        <w:rPr>
          <w:rFonts w:ascii="Arial" w:hAnsi="Arial" w:cs="Arial"/>
          <w:b/>
          <w:bCs/>
        </w:rPr>
        <w:t xml:space="preserve">zgodnie z </w:t>
      </w:r>
      <w:r w:rsidR="00C61E78">
        <w:rPr>
          <w:rFonts w:ascii="Arial" w:hAnsi="Arial" w:cs="Arial"/>
          <w:b/>
          <w:bCs/>
        </w:rPr>
        <w:t>informacjami</w:t>
      </w:r>
      <w:r w:rsidRPr="006F638E">
        <w:rPr>
          <w:rFonts w:ascii="Arial" w:hAnsi="Arial" w:cs="Arial"/>
          <w:b/>
          <w:bCs/>
        </w:rPr>
        <w:t xml:space="preserve"> </w:t>
      </w:r>
      <w:r w:rsidRPr="006F638E">
        <w:rPr>
          <w:rFonts w:ascii="Arial" w:hAnsi="Arial" w:cs="Arial"/>
        </w:rPr>
        <w:t>stanowiącym</w:t>
      </w:r>
      <w:r w:rsidR="00C61E78">
        <w:rPr>
          <w:rFonts w:ascii="Arial" w:hAnsi="Arial" w:cs="Arial"/>
        </w:rPr>
        <w:t>i</w:t>
      </w:r>
      <w:r w:rsidRPr="006F638E">
        <w:rPr>
          <w:rFonts w:ascii="Arial" w:hAnsi="Arial" w:cs="Arial"/>
        </w:rPr>
        <w:t xml:space="preserve"> integralną część wzoru oferty. </w:t>
      </w:r>
      <w:r w:rsidRPr="006F638E">
        <w:rPr>
          <w:rFonts w:ascii="Arial" w:hAnsi="Arial" w:cs="Arial"/>
          <w:b/>
          <w:bCs/>
        </w:rPr>
        <w:t>Wszystkie pola</w:t>
      </w:r>
      <w:r w:rsidRPr="006F638E">
        <w:rPr>
          <w:rFonts w:ascii="Arial" w:hAnsi="Arial" w:cs="Arial"/>
        </w:rPr>
        <w:t xml:space="preserve"> oferty powinny być wypełnione.</w:t>
      </w:r>
    </w:p>
    <w:p w14:paraId="50665964" w14:textId="69ADCEC9" w:rsidR="00294AB3" w:rsidRPr="006F638E" w:rsidRDefault="00294AB3" w:rsidP="00E45A37">
      <w:pPr>
        <w:pStyle w:val="Akapitzlist"/>
        <w:numPr>
          <w:ilvl w:val="0"/>
          <w:numId w:val="8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 xml:space="preserve">Oferta musi być czytelnie i kompletnie wypełniona oraz zawierać wszystkie wymagane informacje i załączniki, a także spełniać warunki i kryteria określone w </w:t>
      </w:r>
      <w:r w:rsidR="00AC619B" w:rsidRPr="006F638E">
        <w:rPr>
          <w:rFonts w:ascii="Arial" w:hAnsi="Arial" w:cs="Arial"/>
        </w:rPr>
        <w:t>O</w:t>
      </w:r>
      <w:r w:rsidRPr="006F638E">
        <w:rPr>
          <w:rFonts w:ascii="Arial" w:hAnsi="Arial" w:cs="Arial"/>
        </w:rPr>
        <w:t>głoszeniu.</w:t>
      </w:r>
    </w:p>
    <w:p w14:paraId="01802BC5" w14:textId="3DDCFDED" w:rsidR="00294AB3" w:rsidRPr="006F638E" w:rsidRDefault="00294AB3" w:rsidP="00E45A37">
      <w:pPr>
        <w:pStyle w:val="Akapitzlist"/>
        <w:numPr>
          <w:ilvl w:val="0"/>
          <w:numId w:val="8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  <w:b/>
          <w:bCs/>
        </w:rPr>
        <w:t>Obowiązkowe jest wypełnienie</w:t>
      </w:r>
      <w:r w:rsidRPr="006F638E">
        <w:rPr>
          <w:rFonts w:ascii="Arial" w:hAnsi="Arial" w:cs="Arial"/>
        </w:rPr>
        <w:t xml:space="preserve"> ofer</w:t>
      </w:r>
      <w:r w:rsidR="00AD4199" w:rsidRPr="006F638E">
        <w:rPr>
          <w:rFonts w:ascii="Arial" w:hAnsi="Arial" w:cs="Arial"/>
        </w:rPr>
        <w:t>ty</w:t>
      </w:r>
      <w:r w:rsidRPr="006F638E">
        <w:rPr>
          <w:rFonts w:ascii="Arial" w:hAnsi="Arial" w:cs="Arial"/>
        </w:rPr>
        <w:t xml:space="preserve"> </w:t>
      </w:r>
      <w:r w:rsidR="00AD4199" w:rsidRPr="006F638E">
        <w:rPr>
          <w:rFonts w:ascii="Arial" w:hAnsi="Arial" w:cs="Arial"/>
        </w:rPr>
        <w:t xml:space="preserve">w </w:t>
      </w:r>
      <w:r w:rsidRPr="006F638E">
        <w:rPr>
          <w:rFonts w:ascii="Arial" w:hAnsi="Arial" w:cs="Arial"/>
        </w:rPr>
        <w:t xml:space="preserve">części </w:t>
      </w:r>
      <w:r w:rsidR="00AD4199" w:rsidRPr="006F638E">
        <w:rPr>
          <w:rFonts w:ascii="Arial" w:hAnsi="Arial" w:cs="Arial"/>
        </w:rPr>
        <w:t xml:space="preserve">pn. </w:t>
      </w:r>
      <w:r w:rsidR="004470A5" w:rsidRPr="006F638E">
        <w:rPr>
          <w:rFonts w:ascii="Arial" w:hAnsi="Arial" w:cs="Arial"/>
        </w:rPr>
        <w:t>„</w:t>
      </w:r>
      <w:r w:rsidRPr="006F638E">
        <w:rPr>
          <w:rFonts w:ascii="Arial" w:hAnsi="Arial" w:cs="Arial"/>
        </w:rPr>
        <w:t>Dodatkowe informacje dotyczące rezultatów realizacji zadania publicznego</w:t>
      </w:r>
      <w:r w:rsidR="004470A5" w:rsidRPr="006F638E">
        <w:rPr>
          <w:rFonts w:ascii="Arial" w:hAnsi="Arial" w:cs="Arial"/>
        </w:rPr>
        <w:t>”</w:t>
      </w:r>
      <w:r w:rsidRPr="006F638E">
        <w:rPr>
          <w:rFonts w:ascii="Arial" w:hAnsi="Arial" w:cs="Arial"/>
        </w:rPr>
        <w:t>.</w:t>
      </w:r>
    </w:p>
    <w:p w14:paraId="09A9CF38" w14:textId="77777777" w:rsidR="009F3542" w:rsidRPr="002836A5" w:rsidRDefault="009F3542" w:rsidP="00E45A37">
      <w:pPr>
        <w:pStyle w:val="Akapitzlist"/>
        <w:numPr>
          <w:ilvl w:val="0"/>
          <w:numId w:val="8"/>
        </w:numPr>
        <w:spacing w:after="240" w:line="271" w:lineRule="auto"/>
        <w:ind w:left="284" w:hanging="284"/>
        <w:jc w:val="both"/>
        <w:rPr>
          <w:rFonts w:ascii="Arial" w:hAnsi="Arial" w:cs="Arial"/>
          <w:b/>
          <w:bCs/>
        </w:rPr>
      </w:pPr>
      <w:r w:rsidRPr="002836A5">
        <w:rPr>
          <w:rFonts w:ascii="Arial" w:hAnsi="Arial" w:cs="Arial"/>
          <w:b/>
          <w:bCs/>
        </w:rPr>
        <w:t>Dodatkowe informacje dotyczące wypełnienia oferty:</w:t>
      </w:r>
    </w:p>
    <w:p w14:paraId="527F426D" w14:textId="1B674093" w:rsidR="009F3542" w:rsidRPr="002836A5" w:rsidRDefault="009F3542" w:rsidP="00E45A37">
      <w:pPr>
        <w:pStyle w:val="Akapitzlist"/>
        <w:numPr>
          <w:ilvl w:val="0"/>
          <w:numId w:val="12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części</w:t>
      </w:r>
      <w:r w:rsidR="00C37710" w:rsidRPr="002836A5">
        <w:rPr>
          <w:rFonts w:ascii="Arial" w:hAnsi="Arial" w:cs="Arial"/>
        </w:rPr>
        <w:t xml:space="preserve"> pn.</w:t>
      </w:r>
      <w:r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  <w:b/>
          <w:bCs/>
          <w:i/>
          <w:iCs/>
        </w:rPr>
        <w:t>Rodzaj zadania publicznego</w:t>
      </w:r>
      <w:r w:rsidRPr="002836A5">
        <w:rPr>
          <w:rFonts w:ascii="Arial" w:hAnsi="Arial" w:cs="Arial"/>
        </w:rPr>
        <w:t xml:space="preserve"> należy wpisać</w:t>
      </w:r>
      <w:r w:rsidR="00533BAD" w:rsidRPr="002836A5">
        <w:rPr>
          <w:rFonts w:ascii="Arial" w:hAnsi="Arial" w:cs="Arial"/>
        </w:rPr>
        <w:t>:</w:t>
      </w:r>
      <w:r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  <w:b/>
          <w:bCs/>
        </w:rPr>
        <w:t>„</w:t>
      </w:r>
      <w:r w:rsidR="000C35B8" w:rsidRPr="002836A5">
        <w:rPr>
          <w:rFonts w:ascii="Arial" w:hAnsi="Arial" w:cs="Arial"/>
          <w:b/>
          <w:bCs/>
        </w:rPr>
        <w:t>Przeciwdziałanie uzależnieniom i patologiom społecznym</w:t>
      </w:r>
      <w:r w:rsidRPr="002836A5">
        <w:rPr>
          <w:rFonts w:ascii="Arial" w:hAnsi="Arial" w:cs="Arial"/>
          <w:b/>
          <w:bCs/>
        </w:rPr>
        <w:t>”</w:t>
      </w:r>
      <w:r w:rsidR="000C35B8" w:rsidRPr="002836A5">
        <w:rPr>
          <w:rFonts w:ascii="Arial" w:hAnsi="Arial" w:cs="Arial"/>
          <w:b/>
          <w:bCs/>
        </w:rPr>
        <w:t>,</w:t>
      </w:r>
    </w:p>
    <w:p w14:paraId="77243A71" w14:textId="7DA19A59" w:rsidR="009F3542" w:rsidRPr="002836A5" w:rsidRDefault="009F3542" w:rsidP="00E45A37">
      <w:pPr>
        <w:pStyle w:val="Akapitzlist"/>
        <w:numPr>
          <w:ilvl w:val="0"/>
          <w:numId w:val="12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w części </w:t>
      </w:r>
      <w:r w:rsidR="00C37710" w:rsidRPr="002836A5">
        <w:rPr>
          <w:rFonts w:ascii="Arial" w:hAnsi="Arial" w:cs="Arial"/>
        </w:rPr>
        <w:t xml:space="preserve">pn. </w:t>
      </w:r>
      <w:r w:rsidRPr="002836A5">
        <w:rPr>
          <w:rFonts w:ascii="Arial" w:hAnsi="Arial" w:cs="Arial"/>
          <w:b/>
          <w:bCs/>
          <w:i/>
          <w:iCs/>
        </w:rPr>
        <w:t>Tytuł zadania publicznego</w:t>
      </w:r>
      <w:r w:rsidRPr="002836A5">
        <w:rPr>
          <w:rFonts w:ascii="Arial" w:hAnsi="Arial" w:cs="Arial"/>
        </w:rPr>
        <w:t xml:space="preserve"> należy wpisać </w:t>
      </w:r>
      <w:r w:rsidR="000C35B8" w:rsidRPr="002836A5">
        <w:rPr>
          <w:rFonts w:ascii="Arial" w:hAnsi="Arial" w:cs="Arial"/>
          <w:b/>
          <w:bCs/>
        </w:rPr>
        <w:t>tytuł</w:t>
      </w:r>
      <w:r w:rsidR="0062391E" w:rsidRPr="002836A5">
        <w:rPr>
          <w:rFonts w:ascii="Arial" w:hAnsi="Arial" w:cs="Arial"/>
          <w:b/>
          <w:bCs/>
        </w:rPr>
        <w:t xml:space="preserve"> zadania</w:t>
      </w:r>
      <w:r w:rsidR="000C35B8" w:rsidRPr="002836A5">
        <w:rPr>
          <w:rFonts w:ascii="Arial" w:hAnsi="Arial" w:cs="Arial"/>
          <w:b/>
          <w:bCs/>
        </w:rPr>
        <w:t xml:space="preserve"> </w:t>
      </w:r>
      <w:r w:rsidR="001B32BC" w:rsidRPr="002836A5">
        <w:rPr>
          <w:rFonts w:ascii="Arial" w:hAnsi="Arial" w:cs="Arial"/>
          <w:b/>
          <w:bCs/>
        </w:rPr>
        <w:t xml:space="preserve">i tytuł podzadania </w:t>
      </w:r>
      <w:r w:rsidR="002E0734" w:rsidRPr="002836A5">
        <w:rPr>
          <w:rFonts w:ascii="Arial" w:hAnsi="Arial" w:cs="Arial"/>
        </w:rPr>
        <w:t>określon</w:t>
      </w:r>
      <w:r w:rsidR="000C35B8" w:rsidRPr="002836A5">
        <w:rPr>
          <w:rFonts w:ascii="Arial" w:hAnsi="Arial" w:cs="Arial"/>
        </w:rPr>
        <w:t>e</w:t>
      </w:r>
      <w:r w:rsidR="00A347E8" w:rsidRPr="002836A5">
        <w:rPr>
          <w:rFonts w:ascii="Arial" w:hAnsi="Arial" w:cs="Arial"/>
        </w:rPr>
        <w:t>go</w:t>
      </w:r>
      <w:r w:rsidR="0062391E" w:rsidRPr="002836A5">
        <w:rPr>
          <w:rFonts w:ascii="Arial" w:hAnsi="Arial" w:cs="Arial"/>
        </w:rPr>
        <w:t xml:space="preserve"> </w:t>
      </w:r>
      <w:r w:rsidR="002E0734" w:rsidRPr="002836A5">
        <w:rPr>
          <w:rFonts w:ascii="Arial" w:hAnsi="Arial" w:cs="Arial"/>
        </w:rPr>
        <w:t>w</w:t>
      </w:r>
      <w:r w:rsidR="00C37710" w:rsidRPr="002836A5">
        <w:rPr>
          <w:rFonts w:ascii="Arial" w:hAnsi="Arial" w:cs="Arial"/>
        </w:rPr>
        <w:t xml:space="preserve"> </w:t>
      </w:r>
      <w:r w:rsidR="00C37710" w:rsidRPr="002836A5">
        <w:rPr>
          <w:rFonts w:ascii="Arial" w:hAnsi="Arial" w:cs="Arial"/>
          <w:b/>
          <w:bCs/>
        </w:rPr>
        <w:t>pkt</w:t>
      </w:r>
      <w:r w:rsidR="0062391E" w:rsidRPr="002836A5">
        <w:rPr>
          <w:rFonts w:ascii="Arial" w:hAnsi="Arial" w:cs="Arial"/>
          <w:b/>
          <w:bCs/>
        </w:rPr>
        <w:t xml:space="preserve"> II </w:t>
      </w:r>
      <w:r w:rsidR="00AC619B" w:rsidRPr="002836A5">
        <w:rPr>
          <w:rFonts w:ascii="Arial" w:hAnsi="Arial" w:cs="Arial"/>
          <w:b/>
          <w:bCs/>
        </w:rPr>
        <w:t>O</w:t>
      </w:r>
      <w:r w:rsidR="0062391E" w:rsidRPr="002836A5">
        <w:rPr>
          <w:rFonts w:ascii="Arial" w:hAnsi="Arial" w:cs="Arial"/>
          <w:b/>
          <w:bCs/>
        </w:rPr>
        <w:t>głoszenia</w:t>
      </w:r>
      <w:r w:rsidR="00E43011" w:rsidRPr="002836A5">
        <w:rPr>
          <w:rFonts w:ascii="Arial" w:hAnsi="Arial" w:cs="Arial"/>
          <w:b/>
          <w:bCs/>
        </w:rPr>
        <w:t>,</w:t>
      </w:r>
    </w:p>
    <w:p w14:paraId="3E3F88B0" w14:textId="5909E041" w:rsidR="009F3542" w:rsidRPr="00057F32" w:rsidRDefault="009F3542" w:rsidP="00302C6A">
      <w:pPr>
        <w:pStyle w:val="Akapitzlist"/>
        <w:numPr>
          <w:ilvl w:val="0"/>
          <w:numId w:val="12"/>
        </w:numPr>
        <w:spacing w:after="240" w:line="271" w:lineRule="auto"/>
        <w:jc w:val="both"/>
        <w:rPr>
          <w:rFonts w:ascii="Arial" w:hAnsi="Arial" w:cs="Arial"/>
        </w:rPr>
      </w:pPr>
      <w:bookmarkStart w:id="3" w:name="_Hlk88827968"/>
      <w:r w:rsidRPr="00057F32">
        <w:rPr>
          <w:rFonts w:ascii="Arial" w:hAnsi="Arial" w:cs="Arial"/>
        </w:rPr>
        <w:t xml:space="preserve">w części </w:t>
      </w:r>
      <w:r w:rsidR="00C37710" w:rsidRPr="00057F32">
        <w:rPr>
          <w:rFonts w:ascii="Arial" w:hAnsi="Arial" w:cs="Arial"/>
        </w:rPr>
        <w:t xml:space="preserve">pn. </w:t>
      </w:r>
      <w:r w:rsidR="00661594" w:rsidRPr="00057F32">
        <w:rPr>
          <w:rFonts w:ascii="Arial" w:hAnsi="Arial" w:cs="Arial"/>
          <w:b/>
          <w:bCs/>
          <w:i/>
          <w:iCs/>
        </w:rPr>
        <w:t xml:space="preserve">Szczegółowy sposób realizacji zadania </w:t>
      </w:r>
      <w:r w:rsidRPr="00057F32">
        <w:rPr>
          <w:rFonts w:ascii="Arial" w:hAnsi="Arial" w:cs="Arial"/>
        </w:rPr>
        <w:t>należy</w:t>
      </w:r>
      <w:r w:rsidR="00302C6A" w:rsidRPr="00057F32">
        <w:rPr>
          <w:rFonts w:ascii="Arial" w:hAnsi="Arial" w:cs="Arial"/>
        </w:rPr>
        <w:t xml:space="preserve"> wskazać i opisać</w:t>
      </w:r>
      <w:r w:rsidR="00C37710" w:rsidRPr="00057F32">
        <w:rPr>
          <w:rFonts w:ascii="Arial" w:hAnsi="Arial" w:cs="Arial"/>
        </w:rPr>
        <w:t xml:space="preserve"> </w:t>
      </w:r>
      <w:r w:rsidR="00302C6A" w:rsidRPr="00057F32">
        <w:rPr>
          <w:rFonts w:ascii="Arial" w:hAnsi="Arial" w:cs="Arial"/>
        </w:rPr>
        <w:t>miejsce realizacji zadania, grupę docelową</w:t>
      </w:r>
      <w:r w:rsidR="00585F7C" w:rsidRPr="00057F32">
        <w:rPr>
          <w:rFonts w:ascii="Arial" w:hAnsi="Arial" w:cs="Arial"/>
          <w:b/>
          <w:bCs/>
        </w:rPr>
        <w:t xml:space="preserve"> </w:t>
      </w:r>
      <w:r w:rsidR="00585F7C" w:rsidRPr="00057F32">
        <w:rPr>
          <w:rFonts w:ascii="Arial" w:hAnsi="Arial" w:cs="Arial"/>
        </w:rPr>
        <w:t>(</w:t>
      </w:r>
      <w:r w:rsidR="00585F7C" w:rsidRPr="00057F32">
        <w:rPr>
          <w:rFonts w:ascii="Arial" w:hAnsi="Arial" w:cs="Arial"/>
          <w:b/>
          <w:bCs/>
        </w:rPr>
        <w:t>liczbę i wiek uczestników projektu, nazwy powiatów, z</w:t>
      </w:r>
      <w:r w:rsidR="00EC7ACF">
        <w:rPr>
          <w:rFonts w:ascii="Arial" w:hAnsi="Arial" w:cs="Arial"/>
          <w:b/>
          <w:bCs/>
        </w:rPr>
        <w:t xml:space="preserve"> </w:t>
      </w:r>
      <w:r w:rsidR="00585F7C" w:rsidRPr="00057F32">
        <w:rPr>
          <w:rFonts w:ascii="Arial" w:hAnsi="Arial" w:cs="Arial"/>
          <w:b/>
          <w:bCs/>
        </w:rPr>
        <w:t>których będą pochodzili</w:t>
      </w:r>
      <w:r w:rsidR="00585F7C" w:rsidRPr="00057F32">
        <w:rPr>
          <w:rFonts w:ascii="Arial" w:hAnsi="Arial" w:cs="Arial"/>
        </w:rPr>
        <w:t>)</w:t>
      </w:r>
      <w:r w:rsidR="00302C6A" w:rsidRPr="00057F32">
        <w:rPr>
          <w:rFonts w:ascii="Arial" w:hAnsi="Arial" w:cs="Arial"/>
        </w:rPr>
        <w:t>, sposób rozwiązywania jej problemów/zaspokajania potrzeb, komplementarność z innymi działaniami podejmowanymi przez organizację lub inne podmioty,</w:t>
      </w:r>
    </w:p>
    <w:bookmarkEnd w:id="3"/>
    <w:p w14:paraId="29538EDB" w14:textId="5CE5CB28" w:rsidR="009F4E87" w:rsidRPr="002836A5" w:rsidRDefault="001A15A9" w:rsidP="009F4E87">
      <w:pPr>
        <w:pStyle w:val="Akapitzlist"/>
        <w:numPr>
          <w:ilvl w:val="0"/>
          <w:numId w:val="12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w części </w:t>
      </w:r>
      <w:r w:rsidR="002D3FAA" w:rsidRPr="002836A5">
        <w:rPr>
          <w:rFonts w:ascii="Arial" w:hAnsi="Arial" w:cs="Arial"/>
        </w:rPr>
        <w:t xml:space="preserve">pn. </w:t>
      </w:r>
      <w:r w:rsidRPr="002836A5">
        <w:rPr>
          <w:rFonts w:ascii="Arial" w:hAnsi="Arial" w:cs="Arial"/>
          <w:b/>
          <w:bCs/>
          <w:i/>
          <w:iCs/>
        </w:rPr>
        <w:t>Plan i harmonogram działań na rok 202</w:t>
      </w:r>
      <w:r w:rsidR="008F17D0" w:rsidRPr="002836A5">
        <w:rPr>
          <w:rFonts w:ascii="Arial" w:hAnsi="Arial" w:cs="Arial"/>
          <w:b/>
          <w:bCs/>
          <w:i/>
          <w:iCs/>
        </w:rPr>
        <w:t>6</w:t>
      </w:r>
      <w:r w:rsidRPr="002836A5">
        <w:rPr>
          <w:rFonts w:ascii="Arial" w:hAnsi="Arial" w:cs="Arial"/>
        </w:rPr>
        <w:t xml:space="preserve"> należy</w:t>
      </w:r>
      <w:r w:rsidR="002D3FAA" w:rsidRPr="002836A5">
        <w:rPr>
          <w:rFonts w:ascii="Arial" w:hAnsi="Arial" w:cs="Arial"/>
        </w:rPr>
        <w:t xml:space="preserve"> </w:t>
      </w:r>
      <w:r w:rsidR="009F4E87" w:rsidRPr="002836A5">
        <w:rPr>
          <w:rFonts w:ascii="Arial" w:hAnsi="Arial" w:cs="Arial"/>
        </w:rPr>
        <w:t>wymienić i opisać w porządku logicznym wszystkie planowane w ofercie działania określając ich uczestników oraz miejsce ich realizacji</w:t>
      </w:r>
      <w:r w:rsidR="007C7B06" w:rsidRPr="002836A5">
        <w:rPr>
          <w:rFonts w:ascii="Arial" w:hAnsi="Arial" w:cs="Arial"/>
        </w:rPr>
        <w:t>,</w:t>
      </w:r>
      <w:r w:rsidR="009F4E87" w:rsidRPr="002836A5">
        <w:rPr>
          <w:rFonts w:ascii="Arial" w:hAnsi="Arial" w:cs="Arial"/>
        </w:rPr>
        <w:t xml:space="preserve"> </w:t>
      </w:r>
    </w:p>
    <w:p w14:paraId="6C23D81F" w14:textId="4FA26A83" w:rsidR="009F3542" w:rsidRPr="00057F32" w:rsidRDefault="009F3542" w:rsidP="009F4E87">
      <w:pPr>
        <w:pStyle w:val="Akapitzlist"/>
        <w:numPr>
          <w:ilvl w:val="0"/>
          <w:numId w:val="12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w części </w:t>
      </w:r>
      <w:r w:rsidR="002D3FAA" w:rsidRPr="002836A5">
        <w:rPr>
          <w:rFonts w:ascii="Arial" w:hAnsi="Arial" w:cs="Arial"/>
        </w:rPr>
        <w:t xml:space="preserve">pn. </w:t>
      </w:r>
      <w:r w:rsidRPr="002836A5">
        <w:rPr>
          <w:rFonts w:ascii="Arial" w:hAnsi="Arial" w:cs="Arial"/>
          <w:b/>
          <w:bCs/>
          <w:i/>
          <w:iCs/>
        </w:rPr>
        <w:t>Dodatkowe informacje dotyczące rezultatów realizacji zadania publicznego</w:t>
      </w:r>
      <w:r w:rsidRPr="002836A5">
        <w:rPr>
          <w:rFonts w:ascii="Arial" w:hAnsi="Arial" w:cs="Arial"/>
        </w:rPr>
        <w:t xml:space="preserve"> należy</w:t>
      </w:r>
      <w:r w:rsidR="00C5591A" w:rsidRPr="002836A5">
        <w:rPr>
          <w:rFonts w:ascii="Arial" w:hAnsi="Arial" w:cs="Arial"/>
        </w:rPr>
        <w:t xml:space="preserve"> </w:t>
      </w:r>
      <w:r w:rsidR="0010454C" w:rsidRPr="002836A5">
        <w:rPr>
          <w:rFonts w:ascii="Arial" w:hAnsi="Arial" w:cs="Arial"/>
        </w:rPr>
        <w:t>w szcze</w:t>
      </w:r>
      <w:r w:rsidR="005531B9" w:rsidRPr="002836A5">
        <w:rPr>
          <w:rFonts w:ascii="Arial" w:hAnsi="Arial" w:cs="Arial"/>
        </w:rPr>
        <w:t>gólności</w:t>
      </w:r>
      <w:r w:rsidRPr="002836A5">
        <w:rPr>
          <w:rFonts w:ascii="Arial" w:hAnsi="Arial" w:cs="Arial"/>
        </w:rPr>
        <w:t xml:space="preserve"> wpisać </w:t>
      </w:r>
      <w:r w:rsidRPr="002836A5">
        <w:rPr>
          <w:rFonts w:ascii="Arial" w:hAnsi="Arial" w:cs="Arial"/>
          <w:b/>
          <w:bCs/>
        </w:rPr>
        <w:t>mierzalne rezultaty</w:t>
      </w:r>
      <w:r w:rsidRPr="002836A5">
        <w:rPr>
          <w:rFonts w:ascii="Arial" w:hAnsi="Arial" w:cs="Arial"/>
        </w:rPr>
        <w:t xml:space="preserve"> i wskazać w jaki </w:t>
      </w:r>
      <w:r w:rsidRPr="00057F32">
        <w:rPr>
          <w:rFonts w:ascii="Arial" w:hAnsi="Arial" w:cs="Arial"/>
        </w:rPr>
        <w:t>sposób będą monitorowane, czyli opisać</w:t>
      </w:r>
      <w:r w:rsidR="000C7144" w:rsidRPr="00057F32">
        <w:rPr>
          <w:rFonts w:ascii="Arial" w:hAnsi="Arial" w:cs="Arial"/>
        </w:rPr>
        <w:t>,</w:t>
      </w:r>
      <w:r w:rsidRPr="00057F32">
        <w:rPr>
          <w:rFonts w:ascii="Arial" w:hAnsi="Arial" w:cs="Arial"/>
        </w:rPr>
        <w:t xml:space="preserve"> co będzie źródłem informacji o</w:t>
      </w:r>
      <w:r w:rsidR="000C7144" w:rsidRPr="00057F32">
        <w:rPr>
          <w:rFonts w:ascii="Arial" w:hAnsi="Arial" w:cs="Arial"/>
        </w:rPr>
        <w:t> </w:t>
      </w:r>
      <w:r w:rsidRPr="00057F32">
        <w:rPr>
          <w:rFonts w:ascii="Arial" w:hAnsi="Arial" w:cs="Arial"/>
        </w:rPr>
        <w:t>rezultatach</w:t>
      </w:r>
      <w:r w:rsidR="000C7144" w:rsidRPr="00057F32">
        <w:rPr>
          <w:rFonts w:ascii="Arial" w:hAnsi="Arial" w:cs="Arial"/>
        </w:rPr>
        <w:t>,</w:t>
      </w:r>
    </w:p>
    <w:p w14:paraId="13326C1E" w14:textId="6AECF5CD" w:rsidR="009F3542" w:rsidRPr="00057F32" w:rsidRDefault="009F3542" w:rsidP="00E45A37">
      <w:pPr>
        <w:pStyle w:val="Akapitzlist"/>
        <w:numPr>
          <w:ilvl w:val="0"/>
          <w:numId w:val="12"/>
        </w:numPr>
        <w:spacing w:after="240" w:line="271" w:lineRule="auto"/>
        <w:jc w:val="both"/>
        <w:rPr>
          <w:rFonts w:ascii="Arial" w:hAnsi="Arial" w:cs="Arial"/>
        </w:rPr>
      </w:pPr>
      <w:r w:rsidRPr="00057F32">
        <w:rPr>
          <w:rFonts w:ascii="Arial" w:hAnsi="Arial" w:cs="Arial"/>
        </w:rPr>
        <w:t xml:space="preserve">w części </w:t>
      </w:r>
      <w:r w:rsidR="002D3FAA" w:rsidRPr="00057F32">
        <w:rPr>
          <w:rFonts w:ascii="Arial" w:hAnsi="Arial" w:cs="Arial"/>
        </w:rPr>
        <w:t xml:space="preserve">pn. </w:t>
      </w:r>
      <w:r w:rsidR="00A52A66" w:rsidRPr="00057F32">
        <w:rPr>
          <w:rFonts w:ascii="Arial" w:hAnsi="Arial" w:cs="Arial"/>
          <w:b/>
          <w:bCs/>
          <w:i/>
          <w:iCs/>
        </w:rPr>
        <w:t xml:space="preserve">Informacja o posiadanych zasobach rzeczowych oraz zasobie kadrowym i kompetencjach osób zapewniających wykonanie zdania, a także o zakresie obowiązków tych osób </w:t>
      </w:r>
      <w:r w:rsidRPr="00057F32">
        <w:rPr>
          <w:rFonts w:ascii="Arial" w:hAnsi="Arial" w:cs="Arial"/>
        </w:rPr>
        <w:t>należy</w:t>
      </w:r>
      <w:r w:rsidR="002C254D" w:rsidRPr="00057F32">
        <w:rPr>
          <w:rFonts w:ascii="Arial" w:hAnsi="Arial" w:cs="Arial"/>
        </w:rPr>
        <w:t xml:space="preserve"> dodatkowo</w:t>
      </w:r>
      <w:r w:rsidRPr="00057F32">
        <w:rPr>
          <w:rFonts w:ascii="Arial" w:hAnsi="Arial" w:cs="Arial"/>
        </w:rPr>
        <w:t>:</w:t>
      </w:r>
    </w:p>
    <w:p w14:paraId="106A87C7" w14:textId="42C84ECD" w:rsidR="009F3542" w:rsidRPr="00057F32" w:rsidRDefault="009F3542" w:rsidP="00E62E5E">
      <w:pPr>
        <w:pStyle w:val="Akapitzlist"/>
        <w:numPr>
          <w:ilvl w:val="0"/>
          <w:numId w:val="13"/>
        </w:numPr>
        <w:spacing w:after="240" w:line="271" w:lineRule="auto"/>
        <w:jc w:val="both"/>
        <w:rPr>
          <w:rFonts w:ascii="Arial" w:hAnsi="Arial" w:cs="Arial"/>
        </w:rPr>
      </w:pPr>
      <w:r w:rsidRPr="00057F32">
        <w:rPr>
          <w:rFonts w:ascii="Arial" w:hAnsi="Arial" w:cs="Arial"/>
        </w:rPr>
        <w:t xml:space="preserve">opisać kwalifikacje kadry </w:t>
      </w:r>
      <w:r w:rsidRPr="00057F32">
        <w:rPr>
          <w:rFonts w:ascii="Arial" w:hAnsi="Arial" w:cs="Arial"/>
          <w:b/>
          <w:bCs/>
        </w:rPr>
        <w:t>bez umieszczania danych osobowych</w:t>
      </w:r>
      <w:r w:rsidRPr="00057F32">
        <w:rPr>
          <w:rFonts w:ascii="Arial" w:hAnsi="Arial" w:cs="Arial"/>
        </w:rPr>
        <w:t xml:space="preserve"> osób wykonujących zadanie</w:t>
      </w:r>
      <w:r w:rsidR="0092368E" w:rsidRPr="00057F32">
        <w:rPr>
          <w:rFonts w:ascii="Arial" w:hAnsi="Arial" w:cs="Arial"/>
        </w:rPr>
        <w:t xml:space="preserve"> (</w:t>
      </w:r>
      <w:r w:rsidRPr="00057F32">
        <w:rPr>
          <w:rFonts w:ascii="Arial" w:hAnsi="Arial" w:cs="Arial"/>
        </w:rPr>
        <w:t>imion i nazwisk, kopii dokumentów tożsamości, kopii innych dokumentów, np. dyplomów ukończenia studiów, kursów, orzeczeń o</w:t>
      </w:r>
      <w:r w:rsidR="002D3FAA" w:rsidRPr="00057F32">
        <w:rPr>
          <w:rFonts w:ascii="Arial" w:hAnsi="Arial" w:cs="Arial"/>
        </w:rPr>
        <w:t xml:space="preserve"> </w:t>
      </w:r>
      <w:r w:rsidRPr="00057F32">
        <w:rPr>
          <w:rFonts w:ascii="Arial" w:hAnsi="Arial" w:cs="Arial"/>
        </w:rPr>
        <w:t>niepełnosprawności etc</w:t>
      </w:r>
      <w:r w:rsidR="0092368E" w:rsidRPr="00057F32">
        <w:rPr>
          <w:rFonts w:ascii="Arial" w:hAnsi="Arial" w:cs="Arial"/>
        </w:rPr>
        <w:t>)</w:t>
      </w:r>
      <w:r w:rsidRPr="00057F32">
        <w:rPr>
          <w:rFonts w:ascii="Arial" w:hAnsi="Arial" w:cs="Arial"/>
        </w:rPr>
        <w:t>. Opis kadry powinien zawierać kwalifikacje i posiadane doświadczenie potwierdzające możliwość realizowania danego działania przez kadrę. Ponadto powinien zawierać wskazanie funkcji w projekcie z uwzględnieniem wolontariuszy oraz członków organizacji świadczących prace społeczne</w:t>
      </w:r>
      <w:r w:rsidR="00012E8C" w:rsidRPr="00057F32">
        <w:rPr>
          <w:rFonts w:ascii="Arial" w:hAnsi="Arial" w:cs="Arial"/>
        </w:rPr>
        <w:t>,</w:t>
      </w:r>
    </w:p>
    <w:p w14:paraId="3CE05947" w14:textId="77777777" w:rsidR="00120D28" w:rsidRPr="002836A5" w:rsidRDefault="009F3542" w:rsidP="00E62E5E">
      <w:pPr>
        <w:pStyle w:val="Akapitzlist"/>
        <w:numPr>
          <w:ilvl w:val="0"/>
          <w:numId w:val="13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opisać jakie zasoby rzeczowe zostaną wykorzystane do realizacji zadania (bez dokonania ich wyceny)</w:t>
      </w:r>
      <w:r w:rsidR="00120D28" w:rsidRPr="002836A5">
        <w:rPr>
          <w:rFonts w:ascii="Arial" w:hAnsi="Arial" w:cs="Arial"/>
        </w:rPr>
        <w:t>,</w:t>
      </w:r>
    </w:p>
    <w:p w14:paraId="61E79EB4" w14:textId="53594D92" w:rsidR="009F3542" w:rsidRPr="002836A5" w:rsidRDefault="00120D28" w:rsidP="00E62E5E">
      <w:pPr>
        <w:pStyle w:val="Akapitzlist"/>
        <w:numPr>
          <w:ilvl w:val="0"/>
          <w:numId w:val="13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  <w:b/>
          <w:bCs/>
        </w:rPr>
        <w:t>w przypadku złożenia oferty na wsparcie realizacji zadania</w:t>
      </w:r>
      <w:r w:rsidR="009F3542" w:rsidRPr="002836A5">
        <w:rPr>
          <w:rFonts w:ascii="Arial" w:hAnsi="Arial" w:cs="Arial"/>
        </w:rPr>
        <w:t xml:space="preserve"> </w:t>
      </w:r>
      <w:r w:rsidR="009F3542" w:rsidRPr="002836A5">
        <w:rPr>
          <w:rFonts w:ascii="Arial" w:hAnsi="Arial" w:cs="Arial"/>
          <w:b/>
          <w:bCs/>
        </w:rPr>
        <w:t>opisać wkład finansowy</w:t>
      </w:r>
      <w:r w:rsidR="009F3542" w:rsidRPr="002836A5">
        <w:rPr>
          <w:rFonts w:ascii="Arial" w:hAnsi="Arial" w:cs="Arial"/>
        </w:rPr>
        <w:t xml:space="preserve"> oraz </w:t>
      </w:r>
      <w:r w:rsidR="009F3542" w:rsidRPr="002836A5">
        <w:rPr>
          <w:rFonts w:ascii="Arial" w:hAnsi="Arial" w:cs="Arial"/>
          <w:b/>
          <w:bCs/>
        </w:rPr>
        <w:t>zaangażowanie osobowe</w:t>
      </w:r>
      <w:r w:rsidR="009F3542" w:rsidRPr="002836A5">
        <w:rPr>
          <w:rFonts w:ascii="Arial" w:hAnsi="Arial" w:cs="Arial"/>
        </w:rPr>
        <w:t xml:space="preserve"> (praca społeczna członków, zaangażowanie wolontariuszy, a także praca za wynagrodzeniem)</w:t>
      </w:r>
      <w:r w:rsidR="004E6FA0" w:rsidRPr="002836A5">
        <w:rPr>
          <w:rFonts w:ascii="Arial" w:hAnsi="Arial" w:cs="Arial"/>
        </w:rPr>
        <w:t>,</w:t>
      </w:r>
    </w:p>
    <w:p w14:paraId="7D9D3D29" w14:textId="5F3581DD" w:rsidR="009F3542" w:rsidRPr="002836A5" w:rsidRDefault="009F3542" w:rsidP="00E45A37">
      <w:pPr>
        <w:pStyle w:val="Akapitzlist"/>
        <w:numPr>
          <w:ilvl w:val="0"/>
          <w:numId w:val="12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części</w:t>
      </w:r>
      <w:r w:rsidR="0092368E" w:rsidRPr="002836A5">
        <w:rPr>
          <w:rFonts w:ascii="Arial" w:hAnsi="Arial" w:cs="Arial"/>
        </w:rPr>
        <w:t xml:space="preserve"> pn.</w:t>
      </w:r>
      <w:r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  <w:b/>
          <w:bCs/>
          <w:i/>
          <w:iCs/>
        </w:rPr>
        <w:t>Inne informacje</w:t>
      </w:r>
      <w:r w:rsidR="00CA2BEF" w:rsidRPr="002836A5">
        <w:rPr>
          <w:rFonts w:ascii="Arial" w:eastAsia="Times New Roman" w:hAnsi="Arial" w:cs="Arial"/>
          <w:bCs/>
          <w:i/>
          <w:strike/>
          <w:lang w:eastAsia="ar-SA"/>
        </w:rPr>
        <w:t xml:space="preserve"> </w:t>
      </w:r>
      <w:r w:rsidRPr="002836A5">
        <w:rPr>
          <w:rFonts w:ascii="Arial" w:hAnsi="Arial" w:cs="Arial"/>
        </w:rPr>
        <w:t>należy</w:t>
      </w:r>
      <w:r w:rsidR="002C254D" w:rsidRPr="002836A5">
        <w:rPr>
          <w:rFonts w:ascii="Arial" w:hAnsi="Arial" w:cs="Arial"/>
        </w:rPr>
        <w:t xml:space="preserve"> dodatkowo </w:t>
      </w:r>
      <w:r w:rsidRPr="002836A5">
        <w:rPr>
          <w:rFonts w:ascii="Arial" w:hAnsi="Arial" w:cs="Arial"/>
        </w:rPr>
        <w:t>umieścić informację dotyczącą opisu kosztów administracyjnych</w:t>
      </w:r>
      <w:r w:rsidR="005F2928" w:rsidRPr="002836A5">
        <w:rPr>
          <w:rFonts w:ascii="Arial" w:hAnsi="Arial" w:cs="Arial"/>
        </w:rPr>
        <w:t>,</w:t>
      </w:r>
      <w:r w:rsidR="005531B9" w:rsidRPr="002836A5">
        <w:rPr>
          <w:rFonts w:ascii="Arial" w:hAnsi="Arial" w:cs="Arial"/>
        </w:rPr>
        <w:t xml:space="preserve"> </w:t>
      </w:r>
      <w:r w:rsidR="0092368E" w:rsidRPr="002836A5">
        <w:rPr>
          <w:rFonts w:ascii="Arial" w:hAnsi="Arial" w:cs="Arial"/>
        </w:rPr>
        <w:t>tj.</w:t>
      </w:r>
      <w:r w:rsidR="00B76AE1" w:rsidRPr="002836A5">
        <w:rPr>
          <w:rFonts w:ascii="Arial" w:hAnsi="Arial" w:cs="Arial"/>
        </w:rPr>
        <w:t xml:space="preserve"> </w:t>
      </w:r>
      <w:r w:rsidR="0092368E" w:rsidRPr="002836A5">
        <w:rPr>
          <w:rFonts w:ascii="Arial" w:hAnsi="Arial" w:cs="Arial"/>
        </w:rPr>
        <w:t>m.in.</w:t>
      </w:r>
      <w:r w:rsidR="00C016E4" w:rsidRPr="002836A5">
        <w:rPr>
          <w:rFonts w:ascii="Arial" w:hAnsi="Arial" w:cs="Arial"/>
        </w:rPr>
        <w:t xml:space="preserve"> </w:t>
      </w:r>
      <w:r w:rsidR="00C016E4" w:rsidRPr="002836A5">
        <w:rPr>
          <w:rFonts w:ascii="Arial" w:hAnsi="Arial" w:cs="Arial"/>
          <w:b/>
          <w:bCs/>
        </w:rPr>
        <w:t>wskazać, że koszty administracyjne nie przekraczają 15% dotacji</w:t>
      </w:r>
      <w:r w:rsidRPr="002836A5">
        <w:rPr>
          <w:rFonts w:ascii="Arial" w:hAnsi="Arial" w:cs="Arial"/>
        </w:rPr>
        <w:t>,</w:t>
      </w:r>
      <w:r w:rsidR="00D35819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można</w:t>
      </w:r>
      <w:r w:rsidR="002D5097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 xml:space="preserve">wskazać </w:t>
      </w:r>
      <w:r w:rsidR="00D35819" w:rsidRPr="002836A5">
        <w:rPr>
          <w:rFonts w:ascii="Arial" w:hAnsi="Arial" w:cs="Arial"/>
        </w:rPr>
        <w:t xml:space="preserve">również </w:t>
      </w:r>
      <w:r w:rsidRPr="002836A5">
        <w:rPr>
          <w:rFonts w:ascii="Arial" w:hAnsi="Arial" w:cs="Arial"/>
        </w:rPr>
        <w:t xml:space="preserve">istotne informacje, które mają znaczenie </w:t>
      </w:r>
      <w:r w:rsidR="00802B6B" w:rsidRPr="002836A5">
        <w:rPr>
          <w:rFonts w:ascii="Arial" w:hAnsi="Arial" w:cs="Arial"/>
        </w:rPr>
        <w:t>dla realizacji zadania.</w:t>
      </w:r>
    </w:p>
    <w:p w14:paraId="49794F16" w14:textId="003EBDCF" w:rsidR="001C4C81" w:rsidRPr="002836A5" w:rsidRDefault="009A0B94" w:rsidP="00CC025E">
      <w:pPr>
        <w:pStyle w:val="Akapitzlist"/>
        <w:numPr>
          <w:ilvl w:val="0"/>
          <w:numId w:val="8"/>
        </w:numPr>
        <w:spacing w:after="240"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Oferta</w:t>
      </w:r>
      <w:r w:rsidR="00F872F2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dla swojej ważności musi być podpisana przez Oferenta zgodnie z zasadami reprezentacji wskazanymi we właściwym rejestrze lub ewidencji.</w:t>
      </w:r>
    </w:p>
    <w:p w14:paraId="007CD838" w14:textId="57CF63EC" w:rsidR="009F3542" w:rsidRPr="002836A5" w:rsidRDefault="009F3542" w:rsidP="00E45A37">
      <w:pPr>
        <w:pStyle w:val="Akapitzlist"/>
        <w:numPr>
          <w:ilvl w:val="0"/>
          <w:numId w:val="8"/>
        </w:numPr>
        <w:spacing w:line="271" w:lineRule="auto"/>
        <w:ind w:left="284" w:hanging="426"/>
        <w:jc w:val="both"/>
        <w:rPr>
          <w:rFonts w:ascii="Arial" w:hAnsi="Arial" w:cs="Arial"/>
        </w:rPr>
      </w:pPr>
      <w:bookmarkStart w:id="4" w:name="_Hlk88472462"/>
      <w:r w:rsidRPr="002836A5">
        <w:rPr>
          <w:rFonts w:ascii="Arial" w:hAnsi="Arial" w:cs="Arial"/>
        </w:rPr>
        <w:lastRenderedPageBreak/>
        <w:t xml:space="preserve">Jeżeli osoby uprawnione nie posiadają pieczątek imiennych, </w:t>
      </w:r>
      <w:r w:rsidRPr="002836A5">
        <w:rPr>
          <w:rFonts w:ascii="Arial" w:hAnsi="Arial" w:cs="Arial"/>
          <w:b/>
          <w:bCs/>
        </w:rPr>
        <w:t>podpis musi być złożony pełnym imieniem i nazwiskiem w sposób czytelny</w:t>
      </w:r>
      <w:bookmarkEnd w:id="4"/>
      <w:r w:rsidR="009A0B94" w:rsidRPr="002836A5">
        <w:rPr>
          <w:rFonts w:ascii="Arial" w:hAnsi="Arial" w:cs="Arial"/>
        </w:rPr>
        <w:t>.</w:t>
      </w:r>
    </w:p>
    <w:p w14:paraId="310E98C2" w14:textId="013EB6D8" w:rsidR="009F3542" w:rsidRPr="002836A5" w:rsidRDefault="009F3542" w:rsidP="00E45A37">
      <w:pPr>
        <w:pStyle w:val="Akapitzlist"/>
        <w:numPr>
          <w:ilvl w:val="0"/>
          <w:numId w:val="8"/>
        </w:numPr>
        <w:spacing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Oferenci, którzy są w trakcie zmian statutowych, związanych z reprezentacją </w:t>
      </w:r>
      <w:r w:rsidR="00391833" w:rsidRPr="002836A5">
        <w:rPr>
          <w:rFonts w:ascii="Arial" w:hAnsi="Arial" w:cs="Arial"/>
        </w:rPr>
        <w:t>O</w:t>
      </w:r>
      <w:r w:rsidRPr="002836A5">
        <w:rPr>
          <w:rFonts w:ascii="Arial" w:hAnsi="Arial" w:cs="Arial"/>
        </w:rPr>
        <w:t>ferenta powinni złożyć kopię dokumentu/uchwały potwierdzającą wskazaną zmianę wraz z kopią (pierwszej strony) wniosku o zmianę danych we właściwym rejestrze.</w:t>
      </w:r>
    </w:p>
    <w:p w14:paraId="64AFED1B" w14:textId="79BDC84B" w:rsidR="009F3542" w:rsidRPr="002836A5" w:rsidRDefault="00560FDF" w:rsidP="00E45A37">
      <w:pPr>
        <w:pStyle w:val="Akapitzlist"/>
        <w:numPr>
          <w:ilvl w:val="0"/>
          <w:numId w:val="8"/>
        </w:numPr>
        <w:spacing w:line="271" w:lineRule="auto"/>
        <w:ind w:left="284" w:hanging="426"/>
        <w:rPr>
          <w:rFonts w:ascii="Arial" w:hAnsi="Arial" w:cs="Arial"/>
        </w:rPr>
      </w:pPr>
      <w:r w:rsidRPr="002836A5">
        <w:rPr>
          <w:rFonts w:ascii="Arial" w:hAnsi="Arial" w:cs="Arial"/>
          <w:b/>
          <w:bCs/>
        </w:rPr>
        <w:t xml:space="preserve">Załączniki. </w:t>
      </w:r>
      <w:r w:rsidR="009F3542" w:rsidRPr="002836A5">
        <w:rPr>
          <w:rFonts w:ascii="Arial" w:hAnsi="Arial" w:cs="Arial"/>
          <w:b/>
          <w:bCs/>
        </w:rPr>
        <w:t>Do oferty należy dołączyć:</w:t>
      </w:r>
    </w:p>
    <w:p w14:paraId="4C280ADC" w14:textId="77777777" w:rsidR="009F3542" w:rsidRPr="002836A5" w:rsidRDefault="009F3542" w:rsidP="00E62E5E">
      <w:pPr>
        <w:pStyle w:val="Akapitzlist"/>
        <w:numPr>
          <w:ilvl w:val="0"/>
          <w:numId w:val="23"/>
        </w:numPr>
        <w:spacing w:after="240" w:line="271" w:lineRule="auto"/>
        <w:ind w:left="567" w:hanging="283"/>
        <w:rPr>
          <w:rFonts w:ascii="Arial" w:hAnsi="Arial" w:cs="Arial"/>
        </w:rPr>
      </w:pPr>
      <w:r w:rsidRPr="002836A5">
        <w:rPr>
          <w:rFonts w:ascii="Arial" w:eastAsia="Times New Roman" w:hAnsi="Arial" w:cs="Arial"/>
          <w:lang w:eastAsia="ar-SA"/>
        </w:rPr>
        <w:t>Dokument stanowiący o podstawie działalności podmiotu:</w:t>
      </w:r>
    </w:p>
    <w:p w14:paraId="29195951" w14:textId="581C9837" w:rsidR="00D730FF" w:rsidRPr="002836A5" w:rsidRDefault="009F3542" w:rsidP="00E45A37">
      <w:pPr>
        <w:pStyle w:val="Akapitzlist"/>
        <w:numPr>
          <w:ilvl w:val="0"/>
          <w:numId w:val="10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aktualny odpis/wydruk z Krajowego Rejestru Sądowego lub w przypadku, gdy nie podlega wpisowi do Krajowego Rejestru Sądowego - wyciąg z innego rejestru czy ewidencji potwierdzający status prawny Oferenta</w:t>
      </w:r>
      <w:r w:rsidR="00481505" w:rsidRPr="002836A5">
        <w:rPr>
          <w:rFonts w:ascii="Arial" w:hAnsi="Arial" w:cs="Arial"/>
        </w:rPr>
        <w:t xml:space="preserve"> i umocowanie osób go reprezentujących</w:t>
      </w:r>
      <w:r w:rsidR="00101150" w:rsidRPr="002836A5">
        <w:rPr>
          <w:rFonts w:ascii="Arial" w:hAnsi="Arial" w:cs="Arial"/>
        </w:rPr>
        <w:t>.</w:t>
      </w:r>
    </w:p>
    <w:p w14:paraId="20EB29B6" w14:textId="7A274A66" w:rsidR="00D730FF" w:rsidRPr="002836A5" w:rsidRDefault="00D730FF" w:rsidP="00D730FF">
      <w:pPr>
        <w:pStyle w:val="Akapitzlist"/>
        <w:spacing w:after="240" w:line="271" w:lineRule="auto"/>
        <w:ind w:left="1004"/>
        <w:jc w:val="both"/>
        <w:rPr>
          <w:rFonts w:ascii="Arial" w:hAnsi="Arial" w:cs="Arial"/>
          <w:b/>
          <w:bCs/>
        </w:rPr>
      </w:pPr>
      <w:bookmarkStart w:id="5" w:name="_Hlk187411869"/>
      <w:r w:rsidRPr="002836A5">
        <w:rPr>
          <w:rFonts w:ascii="Arial" w:hAnsi="Arial" w:cs="Arial"/>
        </w:rPr>
        <w:t>W przypadku stowarzyszeń zwykłych (które powstały po 20 maja 2016 r. lub dokonały zmian zgodnie z nowelizacją ustawy z dnia 7 kwietnia 1989 r.</w:t>
      </w:r>
      <w:r w:rsidR="00064996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Prawo</w:t>
      </w:r>
      <w:r w:rsidR="00064996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o</w:t>
      </w:r>
      <w:r w:rsidR="00064996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stowarzyszeniach (Dz. U. z 2020 r. poz. 2261</w:t>
      </w:r>
      <w:r w:rsidR="007C7B06" w:rsidRPr="002836A5">
        <w:rPr>
          <w:rFonts w:ascii="Arial" w:hAnsi="Arial" w:cs="Arial"/>
        </w:rPr>
        <w:t>, z późn. zm.</w:t>
      </w:r>
      <w:r w:rsidRPr="002836A5">
        <w:rPr>
          <w:rFonts w:ascii="Arial" w:hAnsi="Arial" w:cs="Arial"/>
        </w:rPr>
        <w:t>) i zawierają w</w:t>
      </w:r>
      <w:r w:rsidR="007C7B06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regulaminie działalności wymagane w rozdziale 6 ustawy (Prawo o</w:t>
      </w:r>
      <w:r w:rsidR="007C7B06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stowarzyszeniach) informacje – do oferty powinien być załączony regulamin działalności stowarzyszenia,</w:t>
      </w:r>
    </w:p>
    <w:bookmarkEnd w:id="5"/>
    <w:p w14:paraId="1AEB7764" w14:textId="77777777" w:rsidR="009F3542" w:rsidRPr="002836A5" w:rsidRDefault="009F3542" w:rsidP="00E45A37">
      <w:pPr>
        <w:pStyle w:val="Akapitzlist"/>
        <w:numPr>
          <w:ilvl w:val="0"/>
          <w:numId w:val="10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przypadku kościelnych osób prawnych: dekret powołujący kościelną osobę prawną lub zaświadczenie o osobowości prawnej oraz upoważnienie do reprezentowania podmiotu,</w:t>
      </w:r>
    </w:p>
    <w:p w14:paraId="564FF5E4" w14:textId="77777777" w:rsidR="009F3542" w:rsidRPr="002836A5" w:rsidRDefault="009F3542" w:rsidP="00E45A37">
      <w:pPr>
        <w:pStyle w:val="Akapitzlist"/>
        <w:numPr>
          <w:ilvl w:val="0"/>
          <w:numId w:val="10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imienne upoważnienie podpisane przez osoby uprawnione do reprezentacji podmiotu, zgodnie ze statutem bądź innym dokumentem regulującym kwestię reprezentacji, w przypadku podpisania oferty przez osoby inne niż wymienione w odpisie/wydruku z rejestru/ewidencji,</w:t>
      </w:r>
    </w:p>
    <w:p w14:paraId="54991F5E" w14:textId="22EC1B39" w:rsidR="009F3542" w:rsidRPr="002836A5" w:rsidRDefault="00427D03" w:rsidP="00E45A37">
      <w:pPr>
        <w:pStyle w:val="Akapitzlist"/>
        <w:numPr>
          <w:ilvl w:val="0"/>
          <w:numId w:val="10"/>
        </w:numPr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aktualne imienne pełnomocnictwo udzielone przez zarząd główny do składania oferty (wraz z zawartymi w niej oświadczeniami) realizacji określonego zadania, podpisywania umów w tym zakresie, dysponowania uzyskanymi funduszami,</w:t>
      </w:r>
      <w:r w:rsidR="00235BB4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dokonywania rozliczeń z tych funduszy</w:t>
      </w:r>
      <w:r w:rsidR="00235BB4" w:rsidRPr="002836A5">
        <w:rPr>
          <w:rFonts w:ascii="Arial" w:hAnsi="Arial" w:cs="Arial"/>
        </w:rPr>
        <w:t xml:space="preserve"> – dotyczy jednostek organizacyjnych (np. oddziały, koła) nie posiadających osobowości prawnej, które mogą złożyć ofertę wyłącznie za zgodą zarządu głównego (lub innego organu wykonawczego),</w:t>
      </w:r>
    </w:p>
    <w:p w14:paraId="24C8657E" w14:textId="67988EA4" w:rsidR="009F3542" w:rsidRPr="002836A5" w:rsidRDefault="002243B3" w:rsidP="00E62E5E">
      <w:pPr>
        <w:pStyle w:val="Akapitzlist"/>
        <w:numPr>
          <w:ilvl w:val="0"/>
          <w:numId w:val="23"/>
        </w:numPr>
        <w:spacing w:after="240" w:line="271" w:lineRule="auto"/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</w:t>
      </w:r>
      <w:r w:rsidR="009F3542" w:rsidRPr="002836A5">
        <w:rPr>
          <w:rFonts w:ascii="Arial" w:hAnsi="Arial" w:cs="Arial"/>
        </w:rPr>
        <w:t xml:space="preserve">świadczenia </w:t>
      </w:r>
      <w:r w:rsidR="00391833" w:rsidRPr="002836A5">
        <w:rPr>
          <w:rFonts w:ascii="Arial" w:hAnsi="Arial" w:cs="Arial"/>
        </w:rPr>
        <w:t>O</w:t>
      </w:r>
      <w:r w:rsidR="009F3542" w:rsidRPr="002836A5">
        <w:rPr>
          <w:rFonts w:ascii="Arial" w:hAnsi="Arial" w:cs="Arial"/>
        </w:rPr>
        <w:t xml:space="preserve">ferenta </w:t>
      </w:r>
      <w:r w:rsidR="006F3095" w:rsidRPr="002836A5">
        <w:rPr>
          <w:rFonts w:ascii="Arial" w:hAnsi="Arial" w:cs="Arial"/>
        </w:rPr>
        <w:t xml:space="preserve">zawierające informacje </w:t>
      </w:r>
      <w:r w:rsidR="00F25849" w:rsidRPr="002836A5">
        <w:rPr>
          <w:rFonts w:ascii="Arial" w:hAnsi="Arial" w:cs="Arial"/>
        </w:rPr>
        <w:t xml:space="preserve">o zbieżności celów statutowych ze Strategią Polityki Społecznej Województwa Lubelskiego na lata 2021-2030 oraz Wojewódzkim </w:t>
      </w:r>
      <w:r w:rsidR="00A63E9B" w:rsidRPr="002836A5">
        <w:rPr>
          <w:rFonts w:ascii="Arial" w:hAnsi="Arial" w:cs="Arial"/>
          <w:bCs/>
        </w:rPr>
        <w:t>Programem Profilaktyki i Rozwiązywania Problemów Alkoholowych oraz Przeciwdziałania Narkomanii na lata 202</w:t>
      </w:r>
      <w:r w:rsidR="00FA585D" w:rsidRPr="002836A5">
        <w:rPr>
          <w:rFonts w:ascii="Arial" w:hAnsi="Arial" w:cs="Arial"/>
          <w:bCs/>
        </w:rPr>
        <w:t>6</w:t>
      </w:r>
      <w:r w:rsidR="00A63E9B" w:rsidRPr="002836A5">
        <w:rPr>
          <w:rFonts w:ascii="Arial" w:hAnsi="Arial" w:cs="Arial"/>
          <w:bCs/>
        </w:rPr>
        <w:t>-20</w:t>
      </w:r>
      <w:r w:rsidR="00FA585D" w:rsidRPr="002836A5">
        <w:rPr>
          <w:rFonts w:ascii="Arial" w:hAnsi="Arial" w:cs="Arial"/>
          <w:bCs/>
        </w:rPr>
        <w:t>30</w:t>
      </w:r>
      <w:r w:rsidR="00A63E9B" w:rsidRPr="002836A5">
        <w:rPr>
          <w:rFonts w:ascii="Arial" w:hAnsi="Arial" w:cs="Arial"/>
          <w:bCs/>
        </w:rPr>
        <w:t xml:space="preserve"> </w:t>
      </w:r>
      <w:r w:rsidR="00C8342C" w:rsidRPr="002836A5">
        <w:rPr>
          <w:rFonts w:ascii="Arial" w:hAnsi="Arial" w:cs="Arial"/>
        </w:rPr>
        <w:t>oraz</w:t>
      </w:r>
      <w:r w:rsidR="00C8342C" w:rsidRPr="002836A5">
        <w:rPr>
          <w:rFonts w:ascii="Arial" w:hAnsi="Arial" w:cs="Arial"/>
          <w:b/>
          <w:bCs/>
        </w:rPr>
        <w:t xml:space="preserve"> </w:t>
      </w:r>
      <w:r w:rsidR="00F25849" w:rsidRPr="002836A5">
        <w:rPr>
          <w:rFonts w:ascii="Arial" w:hAnsi="Arial" w:cs="Arial"/>
        </w:rPr>
        <w:t>o braku finansowania przez Narodowy Fundusz Zdrowia działań wskazanych w Ofercie do dofinansowania przez Województwo Lubelskie poprzez Regionalny Ośrodek Polityki Społecznej w</w:t>
      </w:r>
      <w:r w:rsidR="005531B9" w:rsidRPr="002836A5">
        <w:rPr>
          <w:rFonts w:ascii="Arial" w:hAnsi="Arial" w:cs="Arial"/>
        </w:rPr>
        <w:t xml:space="preserve"> </w:t>
      </w:r>
      <w:r w:rsidR="00F25849" w:rsidRPr="002836A5">
        <w:rPr>
          <w:rFonts w:ascii="Arial" w:hAnsi="Arial" w:cs="Arial"/>
        </w:rPr>
        <w:t>Lublinie (wg wzoru</w:t>
      </w:r>
      <w:r w:rsidR="005531B9" w:rsidRPr="002836A5">
        <w:rPr>
          <w:rFonts w:ascii="Arial" w:hAnsi="Arial" w:cs="Arial"/>
        </w:rPr>
        <w:t xml:space="preserve"> stanowiącego załącznik</w:t>
      </w:r>
      <w:r w:rsidR="00201D3F" w:rsidRPr="002836A5">
        <w:rPr>
          <w:rFonts w:ascii="Arial" w:hAnsi="Arial" w:cs="Arial"/>
        </w:rPr>
        <w:t xml:space="preserve"> nr </w:t>
      </w:r>
      <w:r w:rsidR="00E95CAB" w:rsidRPr="002836A5">
        <w:rPr>
          <w:rFonts w:ascii="Arial" w:hAnsi="Arial" w:cs="Arial"/>
        </w:rPr>
        <w:t>2</w:t>
      </w:r>
      <w:r w:rsidR="005531B9" w:rsidRPr="002836A5">
        <w:rPr>
          <w:rFonts w:ascii="Arial" w:hAnsi="Arial" w:cs="Arial"/>
        </w:rPr>
        <w:t xml:space="preserve"> do niniejszego ogłoszenia)</w:t>
      </w:r>
      <w:r w:rsidR="009F3542" w:rsidRPr="002836A5">
        <w:rPr>
          <w:rFonts w:ascii="Arial" w:hAnsi="Arial" w:cs="Arial"/>
        </w:rPr>
        <w:t>,</w:t>
      </w:r>
    </w:p>
    <w:p w14:paraId="6EF1E67C" w14:textId="7454F9EE" w:rsidR="00201D3F" w:rsidRPr="002836A5" w:rsidRDefault="00F20E77" w:rsidP="00E62E5E">
      <w:pPr>
        <w:pStyle w:val="Akapitzlist"/>
        <w:numPr>
          <w:ilvl w:val="0"/>
          <w:numId w:val="23"/>
        </w:numPr>
        <w:spacing w:after="240" w:line="271" w:lineRule="auto"/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</w:t>
      </w:r>
      <w:r w:rsidR="00201D3F" w:rsidRPr="002836A5">
        <w:rPr>
          <w:rFonts w:ascii="Arial" w:hAnsi="Arial" w:cs="Arial"/>
        </w:rPr>
        <w:t xml:space="preserve">świadczenie potwierdzające, że w stosunku do podmiotu składającego ofertę nie stwierdzono niezgodnego z przeznaczeniem wykorzystania środków publicznych </w:t>
      </w:r>
      <w:bookmarkStart w:id="6" w:name="_Hlk92278223"/>
      <w:r w:rsidR="00201D3F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201D3F" w:rsidRPr="002836A5">
        <w:rPr>
          <w:rFonts w:ascii="Arial" w:hAnsi="Arial" w:cs="Arial"/>
        </w:rPr>
        <w:t xml:space="preserve"> do niniejszego ogłoszenia),</w:t>
      </w:r>
    </w:p>
    <w:bookmarkEnd w:id="6"/>
    <w:p w14:paraId="568533F6" w14:textId="0D719BF5" w:rsidR="00201D3F" w:rsidRPr="002836A5" w:rsidRDefault="00F20E77" w:rsidP="00E62E5E">
      <w:pPr>
        <w:pStyle w:val="Akapitzlist"/>
        <w:numPr>
          <w:ilvl w:val="0"/>
          <w:numId w:val="23"/>
        </w:numPr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</w:t>
      </w:r>
      <w:r w:rsidR="00201D3F" w:rsidRPr="002836A5">
        <w:rPr>
          <w:rFonts w:ascii="Arial" w:hAnsi="Arial" w:cs="Arial"/>
        </w:rPr>
        <w:t>świadczenie osoby uprawnionej do reprezentowania podmiotu składającego ofertę o</w:t>
      </w:r>
      <w:r w:rsidRPr="002836A5">
        <w:rPr>
          <w:rFonts w:ascii="Arial" w:hAnsi="Arial" w:cs="Arial"/>
        </w:rPr>
        <w:t> </w:t>
      </w:r>
      <w:r w:rsidR="00201D3F" w:rsidRPr="002836A5">
        <w:rPr>
          <w:rFonts w:ascii="Arial" w:hAnsi="Arial" w:cs="Arial"/>
        </w:rPr>
        <w:t xml:space="preserve">niekaralności zakazem pełnienia funkcji związanych z dysponowaniem środkami publicznymi oraz niekaralności za umyślne przestępstwo lub umyślne przestępstwo skarbowe </w:t>
      </w:r>
      <w:bookmarkStart w:id="7" w:name="_Hlk92278334"/>
      <w:r w:rsidR="00201D3F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201D3F" w:rsidRPr="002836A5">
        <w:rPr>
          <w:rFonts w:ascii="Arial" w:hAnsi="Arial" w:cs="Arial"/>
        </w:rPr>
        <w:t xml:space="preserve"> do niniejszego ogłoszenia),</w:t>
      </w:r>
      <w:bookmarkEnd w:id="7"/>
    </w:p>
    <w:p w14:paraId="120E7D27" w14:textId="666A5E98" w:rsidR="00201D3F" w:rsidRPr="002836A5" w:rsidRDefault="00F20E77" w:rsidP="00E62E5E">
      <w:pPr>
        <w:pStyle w:val="Akapitzlist"/>
        <w:numPr>
          <w:ilvl w:val="0"/>
          <w:numId w:val="23"/>
        </w:numPr>
        <w:spacing w:after="240" w:line="271" w:lineRule="auto"/>
        <w:ind w:left="567" w:hanging="283"/>
        <w:jc w:val="both"/>
        <w:rPr>
          <w:rFonts w:ascii="Arial" w:hAnsi="Arial" w:cs="Arial"/>
        </w:rPr>
      </w:pPr>
      <w:bookmarkStart w:id="8" w:name="_Hlk92278608"/>
      <w:r w:rsidRPr="002836A5">
        <w:rPr>
          <w:rFonts w:ascii="Arial" w:hAnsi="Arial" w:cs="Arial"/>
        </w:rPr>
        <w:t>O</w:t>
      </w:r>
      <w:r w:rsidR="00201D3F" w:rsidRPr="002836A5">
        <w:rPr>
          <w:rFonts w:ascii="Arial" w:hAnsi="Arial" w:cs="Arial"/>
        </w:rPr>
        <w:t xml:space="preserve">świadczenie, że podmiot składający ofertę </w:t>
      </w:r>
      <w:bookmarkEnd w:id="8"/>
      <w:r w:rsidR="00201D3F" w:rsidRPr="002836A5">
        <w:rPr>
          <w:rFonts w:ascii="Arial" w:hAnsi="Arial" w:cs="Arial"/>
        </w:rPr>
        <w:t>jest jedynym posiadaczem rachunku, na który zostaną przekazane środki i zobowiązuje się go utrzymywać do chwili zaakceptowania rozliczenia tych środków pod względem finansowym i rzeczowym</w:t>
      </w:r>
      <w:r w:rsidR="00BC2939" w:rsidRPr="002836A5">
        <w:rPr>
          <w:rFonts w:ascii="Arial" w:hAnsi="Arial" w:cs="Arial"/>
        </w:rPr>
        <w:t xml:space="preserve"> </w:t>
      </w:r>
      <w:bookmarkStart w:id="9" w:name="_Hlk92278681"/>
      <w:r w:rsidR="00BC2939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BC2939" w:rsidRPr="002836A5">
        <w:rPr>
          <w:rFonts w:ascii="Arial" w:hAnsi="Arial" w:cs="Arial"/>
        </w:rPr>
        <w:t xml:space="preserve"> do niniejszego ogłoszenia),</w:t>
      </w:r>
      <w:bookmarkEnd w:id="9"/>
    </w:p>
    <w:p w14:paraId="205E077B" w14:textId="544916B0" w:rsidR="00BC2939" w:rsidRPr="002836A5" w:rsidRDefault="00F20E77" w:rsidP="00E62E5E">
      <w:pPr>
        <w:pStyle w:val="Akapitzlist"/>
        <w:numPr>
          <w:ilvl w:val="0"/>
          <w:numId w:val="23"/>
        </w:numPr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lastRenderedPageBreak/>
        <w:t>O</w:t>
      </w:r>
      <w:r w:rsidR="00BC2939" w:rsidRPr="002836A5">
        <w:rPr>
          <w:rFonts w:ascii="Arial" w:hAnsi="Arial" w:cs="Arial"/>
        </w:rPr>
        <w:t>świadczenie osoby uprawnionej do reprezentowania podmiotu składającego ofertę, wskazujące, że kwota środków przeznaczona zostanie na realizację zadania zgodnie z</w:t>
      </w:r>
      <w:r w:rsidR="00E02474" w:rsidRPr="002836A5">
        <w:rPr>
          <w:rFonts w:ascii="Arial" w:hAnsi="Arial" w:cs="Arial"/>
        </w:rPr>
        <w:t> </w:t>
      </w:r>
      <w:r w:rsidR="00BC2939" w:rsidRPr="002836A5">
        <w:rPr>
          <w:rFonts w:ascii="Arial" w:hAnsi="Arial" w:cs="Arial"/>
        </w:rPr>
        <w:t>ofertą i że w tym zakresie zadanie nie będzie finansowane z innych źróde</w:t>
      </w:r>
      <w:r w:rsidR="00CD4C1C" w:rsidRPr="002836A5">
        <w:rPr>
          <w:rFonts w:ascii="Arial" w:hAnsi="Arial" w:cs="Arial"/>
        </w:rPr>
        <w:t xml:space="preserve">ł </w:t>
      </w:r>
      <w:r w:rsidR="00BC2939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BC21DC" w:rsidRPr="002836A5">
        <w:rPr>
          <w:rFonts w:ascii="Arial" w:hAnsi="Arial" w:cs="Arial"/>
        </w:rPr>
        <w:t xml:space="preserve"> </w:t>
      </w:r>
      <w:r w:rsidR="00BC2939" w:rsidRPr="002836A5">
        <w:rPr>
          <w:rFonts w:ascii="Arial" w:hAnsi="Arial" w:cs="Arial"/>
        </w:rPr>
        <w:t>do niniejszego ogłoszenia),</w:t>
      </w:r>
    </w:p>
    <w:p w14:paraId="0F6606C3" w14:textId="5A3DFF68" w:rsidR="00BC2939" w:rsidRPr="002836A5" w:rsidRDefault="00F20E77" w:rsidP="00E62E5E">
      <w:pPr>
        <w:pStyle w:val="Akapitzlist"/>
        <w:numPr>
          <w:ilvl w:val="0"/>
          <w:numId w:val="23"/>
        </w:numPr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</w:t>
      </w:r>
      <w:r w:rsidR="00BC2939" w:rsidRPr="002836A5">
        <w:rPr>
          <w:rFonts w:ascii="Arial" w:hAnsi="Arial" w:cs="Arial"/>
        </w:rPr>
        <w:t xml:space="preserve">świadczenie, że podmiot składający ofertę nie będzie finansował tych samych wydatków w ramach innego zadania lub zadań zbieżnych merytorycznie, realizowanych w ramach innych projektów, z więcej niż jednego źródeł finansowania </w:t>
      </w:r>
      <w:r w:rsidR="00CD4C1C" w:rsidRPr="002836A5">
        <w:rPr>
          <w:rFonts w:ascii="Arial" w:hAnsi="Arial" w:cs="Arial"/>
        </w:rPr>
        <w:t xml:space="preserve">- </w:t>
      </w:r>
      <w:r w:rsidR="00BC2939" w:rsidRPr="002836A5">
        <w:rPr>
          <w:rFonts w:ascii="Arial" w:hAnsi="Arial" w:cs="Arial"/>
        </w:rPr>
        <w:t>tzw. podwójne finansowanie</w:t>
      </w:r>
      <w:r w:rsidR="00CD4C1C" w:rsidRPr="002836A5">
        <w:rPr>
          <w:rFonts w:ascii="Arial" w:hAnsi="Arial" w:cs="Arial"/>
        </w:rPr>
        <w:t xml:space="preserve"> </w:t>
      </w:r>
      <w:r w:rsidR="00BC2939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BC2939" w:rsidRPr="002836A5">
        <w:rPr>
          <w:rFonts w:ascii="Arial" w:hAnsi="Arial" w:cs="Arial"/>
        </w:rPr>
        <w:t xml:space="preserve"> do niniejszego ogłoszenia)</w:t>
      </w:r>
      <w:r w:rsidR="00370BF4" w:rsidRPr="002836A5">
        <w:rPr>
          <w:rFonts w:ascii="Arial" w:hAnsi="Arial" w:cs="Arial"/>
        </w:rPr>
        <w:t>,</w:t>
      </w:r>
    </w:p>
    <w:p w14:paraId="4EB69B75" w14:textId="125B3BF7" w:rsidR="00370BF4" w:rsidRPr="002836A5" w:rsidRDefault="00F20E77" w:rsidP="00784D86">
      <w:pPr>
        <w:pStyle w:val="Akapitzlist"/>
        <w:numPr>
          <w:ilvl w:val="0"/>
          <w:numId w:val="12"/>
        </w:numPr>
        <w:ind w:left="567" w:hanging="283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</w:t>
      </w:r>
      <w:r w:rsidR="00370BF4" w:rsidRPr="002836A5">
        <w:rPr>
          <w:rFonts w:ascii="Arial" w:hAnsi="Arial" w:cs="Arial"/>
        </w:rPr>
        <w:t xml:space="preserve">świadczenie, że podmiot składający ofertę </w:t>
      </w:r>
      <w:bookmarkStart w:id="10" w:name="_Hlk92280181"/>
      <w:r w:rsidR="00370BF4" w:rsidRPr="002836A5">
        <w:rPr>
          <w:rFonts w:ascii="Arial" w:hAnsi="Arial" w:cs="Arial"/>
        </w:rPr>
        <w:t xml:space="preserve">nie posiada wymagalnych zobowiązań finansowych </w:t>
      </w:r>
      <w:bookmarkEnd w:id="10"/>
      <w:r w:rsidR="00370BF4" w:rsidRPr="002836A5">
        <w:rPr>
          <w:rFonts w:ascii="Arial" w:hAnsi="Arial" w:cs="Arial"/>
        </w:rPr>
        <w:t xml:space="preserve">(wg wzoru stanowiącego załącznik nr </w:t>
      </w:r>
      <w:r w:rsidR="00E95CAB" w:rsidRPr="002836A5">
        <w:rPr>
          <w:rFonts w:ascii="Arial" w:hAnsi="Arial" w:cs="Arial"/>
        </w:rPr>
        <w:t>3</w:t>
      </w:r>
      <w:r w:rsidR="00370BF4" w:rsidRPr="002836A5">
        <w:rPr>
          <w:rFonts w:ascii="Arial" w:hAnsi="Arial" w:cs="Arial"/>
        </w:rPr>
        <w:t xml:space="preserve"> do niniejszego ogłoszenia).</w:t>
      </w:r>
    </w:p>
    <w:p w14:paraId="556D6D39" w14:textId="6FB13020" w:rsidR="009F3542" w:rsidRPr="002836A5" w:rsidRDefault="009F3542" w:rsidP="00E45A37">
      <w:pPr>
        <w:pStyle w:val="Akapitzlist"/>
        <w:numPr>
          <w:ilvl w:val="0"/>
          <w:numId w:val="8"/>
        </w:numPr>
        <w:tabs>
          <w:tab w:val="left" w:pos="426"/>
        </w:tabs>
        <w:spacing w:after="240" w:line="271" w:lineRule="auto"/>
        <w:ind w:left="284" w:hanging="426"/>
        <w:rPr>
          <w:rFonts w:ascii="Arial" w:hAnsi="Arial" w:cs="Arial"/>
          <w:b/>
          <w:bCs/>
        </w:rPr>
      </w:pPr>
      <w:r w:rsidRPr="002836A5">
        <w:rPr>
          <w:rFonts w:ascii="Arial" w:hAnsi="Arial" w:cs="Arial"/>
        </w:rPr>
        <w:t>W przypadku, gdy załączniki składane są w formie kserokopii</w:t>
      </w:r>
      <w:r w:rsidR="00C518B9" w:rsidRPr="002836A5">
        <w:rPr>
          <w:rFonts w:ascii="Arial" w:hAnsi="Arial" w:cs="Arial"/>
        </w:rPr>
        <w:t xml:space="preserve"> (nie dotyczy wydruku z KRS ze strony internetowej Ministerstwa Sprawiedliwości)</w:t>
      </w:r>
      <w:r w:rsidRPr="002836A5">
        <w:rPr>
          <w:rFonts w:ascii="Arial" w:hAnsi="Arial" w:cs="Arial"/>
        </w:rPr>
        <w:t xml:space="preserve">, </w:t>
      </w:r>
      <w:r w:rsidRPr="002836A5">
        <w:rPr>
          <w:rFonts w:ascii="Arial" w:hAnsi="Arial" w:cs="Arial"/>
          <w:u w:val="single"/>
        </w:rPr>
        <w:t>każda strona załącznika winna zawierać:</w:t>
      </w:r>
    </w:p>
    <w:p w14:paraId="6203FAEC" w14:textId="6A4CE4DB" w:rsidR="009F3542" w:rsidRPr="002836A5" w:rsidRDefault="009F3542" w:rsidP="00E45A37">
      <w:pPr>
        <w:pStyle w:val="Akapitzlist"/>
        <w:numPr>
          <w:ilvl w:val="0"/>
          <w:numId w:val="11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potwierdzenie formułą „za zgodność z oryginałem”</w:t>
      </w:r>
      <w:r w:rsidR="00CB2631" w:rsidRPr="002836A5">
        <w:rPr>
          <w:rFonts w:ascii="Arial" w:hAnsi="Arial" w:cs="Arial"/>
        </w:rPr>
        <w:t>,</w:t>
      </w:r>
    </w:p>
    <w:p w14:paraId="4DBE1A0F" w14:textId="77777777" w:rsidR="009F3542" w:rsidRPr="002836A5" w:rsidRDefault="009F3542" w:rsidP="00E45A37">
      <w:pPr>
        <w:pStyle w:val="Akapitzlist"/>
        <w:numPr>
          <w:ilvl w:val="0"/>
          <w:numId w:val="11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datę potwierdzenia zgodności z oryginałem,</w:t>
      </w:r>
    </w:p>
    <w:p w14:paraId="10FA81A0" w14:textId="16A238F9" w:rsidR="009F3542" w:rsidRPr="002836A5" w:rsidRDefault="00291D92" w:rsidP="00E45A37">
      <w:pPr>
        <w:pStyle w:val="Akapitzlist"/>
        <w:numPr>
          <w:ilvl w:val="0"/>
          <w:numId w:val="11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czytelne </w:t>
      </w:r>
      <w:r w:rsidR="009F3542" w:rsidRPr="002836A5">
        <w:rPr>
          <w:rFonts w:ascii="Arial" w:hAnsi="Arial" w:cs="Arial"/>
        </w:rPr>
        <w:t xml:space="preserve">podpisy do składania oświadczeń woli w imieniu </w:t>
      </w:r>
      <w:r w:rsidR="00CB2631" w:rsidRPr="002836A5">
        <w:rPr>
          <w:rFonts w:ascii="Arial" w:hAnsi="Arial" w:cs="Arial"/>
        </w:rPr>
        <w:t>O</w:t>
      </w:r>
      <w:r w:rsidR="009F3542" w:rsidRPr="002836A5">
        <w:rPr>
          <w:rFonts w:ascii="Arial" w:hAnsi="Arial" w:cs="Arial"/>
        </w:rPr>
        <w:t>ferenta</w:t>
      </w:r>
      <w:r w:rsidR="00F6457D" w:rsidRPr="002836A5">
        <w:rPr>
          <w:rFonts w:ascii="Arial" w:hAnsi="Arial" w:cs="Arial"/>
        </w:rPr>
        <w:t>.</w:t>
      </w:r>
      <w:r w:rsidR="00F25849" w:rsidRPr="002836A5">
        <w:rPr>
          <w:rFonts w:ascii="Arial" w:hAnsi="Arial" w:cs="Arial"/>
        </w:rPr>
        <w:t xml:space="preserve"> </w:t>
      </w:r>
    </w:p>
    <w:p w14:paraId="1C2F4EAA" w14:textId="1C5828B3" w:rsidR="00ED4049" w:rsidRPr="002836A5" w:rsidRDefault="00ED4049" w:rsidP="00E45A37">
      <w:pPr>
        <w:pStyle w:val="Akapitzlist"/>
        <w:numPr>
          <w:ilvl w:val="0"/>
          <w:numId w:val="8"/>
        </w:numPr>
        <w:tabs>
          <w:tab w:val="left" w:pos="284"/>
        </w:tabs>
        <w:spacing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Załączniki należy podpisać zgodnie z zasadami reprezentacji wskazanymi we właściwym rejestrze lub ewidencji</w:t>
      </w:r>
      <w:r w:rsidR="0005789C" w:rsidRPr="002836A5">
        <w:rPr>
          <w:rFonts w:ascii="Arial" w:hAnsi="Arial" w:cs="Arial"/>
        </w:rPr>
        <w:t xml:space="preserve">. Jeżeli osoby uprawnione nie posiadają pieczątek imiennych, podpis musi być złożony </w:t>
      </w:r>
      <w:r w:rsidR="0005789C" w:rsidRPr="002836A5">
        <w:rPr>
          <w:rFonts w:ascii="Arial" w:hAnsi="Arial" w:cs="Arial"/>
          <w:b/>
          <w:bCs/>
        </w:rPr>
        <w:t>pełnym imieniem i nazwiskiem w sposób czytelny</w:t>
      </w:r>
      <w:r w:rsidR="00291D92" w:rsidRPr="002836A5">
        <w:rPr>
          <w:rFonts w:ascii="Arial" w:hAnsi="Arial" w:cs="Arial"/>
        </w:rPr>
        <w:t>.</w:t>
      </w:r>
    </w:p>
    <w:p w14:paraId="565D8E6C" w14:textId="61226E97" w:rsidR="009F3542" w:rsidRPr="002836A5" w:rsidRDefault="009F3542" w:rsidP="00E45A37">
      <w:pPr>
        <w:pStyle w:val="Akapitzlist"/>
        <w:numPr>
          <w:ilvl w:val="0"/>
          <w:numId w:val="8"/>
        </w:numPr>
        <w:spacing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  <w:b/>
          <w:bCs/>
        </w:rPr>
        <w:t xml:space="preserve">Nie dopuszcza się możliwości uzupełniania </w:t>
      </w:r>
      <w:r w:rsidR="00ED4049" w:rsidRPr="002836A5">
        <w:rPr>
          <w:rFonts w:ascii="Arial" w:hAnsi="Arial" w:cs="Arial"/>
          <w:b/>
          <w:bCs/>
        </w:rPr>
        <w:t xml:space="preserve">oferty i </w:t>
      </w:r>
      <w:r w:rsidRPr="002836A5">
        <w:rPr>
          <w:rFonts w:ascii="Arial" w:hAnsi="Arial" w:cs="Arial"/>
          <w:b/>
          <w:bCs/>
        </w:rPr>
        <w:t>załączników</w:t>
      </w:r>
      <w:r w:rsidRPr="002836A5">
        <w:rPr>
          <w:rFonts w:ascii="Arial" w:hAnsi="Arial" w:cs="Arial"/>
        </w:rPr>
        <w:t>.</w:t>
      </w:r>
    </w:p>
    <w:p w14:paraId="1BB65711" w14:textId="1B08143C" w:rsidR="003051E3" w:rsidRPr="006F638E" w:rsidRDefault="003051E3" w:rsidP="000A1507">
      <w:pPr>
        <w:pStyle w:val="Nagwek2"/>
        <w:numPr>
          <w:ilvl w:val="0"/>
          <w:numId w:val="1"/>
        </w:numPr>
        <w:spacing w:before="0" w:after="120" w:line="271" w:lineRule="auto"/>
        <w:ind w:left="714" w:hanging="357"/>
        <w:rPr>
          <w:rFonts w:ascii="Arial" w:hAnsi="Arial" w:cs="Arial"/>
          <w:b/>
          <w:bCs/>
          <w:color w:val="auto"/>
          <w:sz w:val="22"/>
          <w:szCs w:val="22"/>
        </w:rPr>
      </w:pPr>
      <w:r w:rsidRPr="006F638E">
        <w:rPr>
          <w:rFonts w:ascii="Arial" w:hAnsi="Arial" w:cs="Arial"/>
          <w:b/>
          <w:bCs/>
          <w:color w:val="auto"/>
          <w:sz w:val="22"/>
          <w:szCs w:val="22"/>
        </w:rPr>
        <w:t>Termin i miejsce składania ofert</w:t>
      </w:r>
    </w:p>
    <w:p w14:paraId="1BF58FFB" w14:textId="24859CE2" w:rsidR="00E47C41" w:rsidRPr="006F638E" w:rsidRDefault="00E47C41" w:rsidP="00E47C41">
      <w:pPr>
        <w:pStyle w:val="Akapitzlist"/>
        <w:numPr>
          <w:ilvl w:val="0"/>
          <w:numId w:val="7"/>
        </w:numPr>
        <w:tabs>
          <w:tab w:val="left" w:pos="284"/>
        </w:tabs>
        <w:spacing w:after="120" w:line="271" w:lineRule="auto"/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 xml:space="preserve">Termin składania ofert upływa </w:t>
      </w:r>
      <w:r w:rsidR="00331CC8" w:rsidRPr="00331CC8">
        <w:rPr>
          <w:rFonts w:ascii="Arial" w:hAnsi="Arial" w:cs="Arial"/>
          <w:b/>
          <w:bCs/>
          <w:i/>
          <w:iCs/>
        </w:rPr>
        <w:t>27 października</w:t>
      </w:r>
      <w:r w:rsidRPr="00331CC8">
        <w:rPr>
          <w:rFonts w:ascii="Arial" w:hAnsi="Arial" w:cs="Arial"/>
          <w:b/>
          <w:bCs/>
        </w:rPr>
        <w:t xml:space="preserve"> 2026 r.</w:t>
      </w:r>
      <w:r w:rsidRPr="006F638E">
        <w:rPr>
          <w:rFonts w:ascii="Arial" w:hAnsi="Arial" w:cs="Arial"/>
        </w:rPr>
        <w:t xml:space="preserve"> o godzinie 15:30:00 – dotyczy ofert składanych w formie papierowej/elektronicznej</w:t>
      </w:r>
      <w:r w:rsidR="00291B9D" w:rsidRPr="006F638E">
        <w:rPr>
          <w:rFonts w:ascii="Arial" w:hAnsi="Arial" w:cs="Arial"/>
        </w:rPr>
        <w:t>.</w:t>
      </w:r>
    </w:p>
    <w:p w14:paraId="6F93D216" w14:textId="186D1D8D" w:rsidR="00E47C41" w:rsidRPr="006F638E" w:rsidRDefault="00E47C41" w:rsidP="00291B9D">
      <w:pPr>
        <w:pStyle w:val="Akapitzlist"/>
        <w:numPr>
          <w:ilvl w:val="0"/>
          <w:numId w:val="7"/>
        </w:numPr>
        <w:tabs>
          <w:tab w:val="left" w:pos="284"/>
        </w:tabs>
        <w:spacing w:after="120" w:line="271" w:lineRule="auto"/>
        <w:ind w:left="284" w:hanging="284"/>
        <w:jc w:val="both"/>
        <w:rPr>
          <w:rFonts w:ascii="Arial" w:hAnsi="Arial" w:cs="Arial"/>
          <w:b/>
          <w:bCs/>
        </w:rPr>
      </w:pPr>
      <w:bookmarkStart w:id="11" w:name="_Hlk89691966"/>
      <w:r w:rsidRPr="006F638E">
        <w:rPr>
          <w:rFonts w:ascii="Arial" w:eastAsia="Times New Roman" w:hAnsi="Arial" w:cs="Arial"/>
          <w:b/>
          <w:bCs/>
          <w:lang w:eastAsia="ar-SA"/>
        </w:rPr>
        <w:t>Warunkiem przystąpienia do konkursu jest</w:t>
      </w:r>
      <w:r w:rsidR="00291B9D" w:rsidRPr="006F638E">
        <w:rPr>
          <w:rFonts w:ascii="Arial" w:eastAsia="Times New Roman" w:hAnsi="Arial" w:cs="Arial"/>
          <w:b/>
          <w:bCs/>
          <w:lang w:eastAsia="ar-SA"/>
        </w:rPr>
        <w:t xml:space="preserve"> doręczenie </w:t>
      </w:r>
      <w:r w:rsidR="00585F7C" w:rsidRPr="006F638E">
        <w:rPr>
          <w:rFonts w:ascii="Arial" w:eastAsia="Times New Roman" w:hAnsi="Arial" w:cs="Arial"/>
          <w:b/>
          <w:bCs/>
          <w:lang w:eastAsia="ar-SA"/>
        </w:rPr>
        <w:t xml:space="preserve">oferty </w:t>
      </w:r>
      <w:r w:rsidR="00291B9D" w:rsidRPr="006F638E">
        <w:rPr>
          <w:rFonts w:ascii="Arial" w:eastAsia="Times New Roman" w:hAnsi="Arial" w:cs="Arial"/>
          <w:b/>
          <w:bCs/>
          <w:lang w:val="x-none" w:eastAsia="ar-SA"/>
        </w:rPr>
        <w:t>podpis</w:t>
      </w:r>
      <w:r w:rsidR="00291B9D" w:rsidRPr="006F638E">
        <w:rPr>
          <w:rFonts w:ascii="Arial" w:eastAsia="Times New Roman" w:hAnsi="Arial" w:cs="Arial"/>
          <w:b/>
          <w:bCs/>
          <w:lang w:eastAsia="ar-SA"/>
        </w:rPr>
        <w:t>anej</w:t>
      </w:r>
      <w:r w:rsidR="00291B9D" w:rsidRPr="006F638E">
        <w:rPr>
          <w:rFonts w:ascii="Arial" w:eastAsia="Times New Roman" w:hAnsi="Arial" w:cs="Arial"/>
          <w:b/>
          <w:bCs/>
          <w:lang w:val="x-none" w:eastAsia="ar-SA"/>
        </w:rPr>
        <w:t xml:space="preserve"> przez uprawnione osoby</w:t>
      </w:r>
      <w:r w:rsidR="00291B9D" w:rsidRPr="006F638E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6F638E">
        <w:rPr>
          <w:rFonts w:ascii="Arial" w:hAnsi="Arial" w:cs="Arial"/>
        </w:rPr>
        <w:t>do:</w:t>
      </w:r>
    </w:p>
    <w:bookmarkEnd w:id="11"/>
    <w:p w14:paraId="14EF9526" w14:textId="77777777" w:rsidR="00E47C41" w:rsidRPr="006F638E" w:rsidRDefault="00E47C41" w:rsidP="00E47C41">
      <w:pPr>
        <w:suppressAutoHyphens/>
        <w:spacing w:after="0" w:line="271" w:lineRule="auto"/>
        <w:ind w:left="708" w:hanging="142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Regionalnego Ośrodka Polityki Społecznej w Lublinie</w:t>
      </w:r>
    </w:p>
    <w:p w14:paraId="46398FB9" w14:textId="77777777" w:rsidR="00E47C41" w:rsidRPr="006F638E" w:rsidRDefault="00E47C41" w:rsidP="00E47C41">
      <w:pPr>
        <w:suppressAutoHyphens/>
        <w:spacing w:after="0" w:line="271" w:lineRule="auto"/>
        <w:ind w:left="426" w:firstLine="140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ul. Diamentowa 2, 20-447 Lublin</w:t>
      </w:r>
    </w:p>
    <w:p w14:paraId="294B7989" w14:textId="0C1C8636" w:rsidR="00E47C41" w:rsidRPr="006F638E" w:rsidRDefault="00064996" w:rsidP="00064996">
      <w:pPr>
        <w:pStyle w:val="Akapitzlist"/>
        <w:tabs>
          <w:tab w:val="left" w:pos="284"/>
          <w:tab w:val="left" w:pos="567"/>
        </w:tabs>
        <w:spacing w:after="0" w:line="271" w:lineRule="auto"/>
        <w:ind w:left="284"/>
        <w:contextualSpacing w:val="0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ab/>
      </w:r>
      <w:r w:rsidR="00E47C41" w:rsidRPr="006F638E">
        <w:rPr>
          <w:rFonts w:ascii="Arial" w:eastAsia="Times New Roman" w:hAnsi="Arial" w:cs="Arial"/>
          <w:lang w:eastAsia="ar-SA"/>
        </w:rPr>
        <w:t xml:space="preserve">I piętro, pokój 136 (sekretariat ), </w:t>
      </w:r>
      <w:r w:rsidR="00E47C41" w:rsidRPr="006F638E">
        <w:rPr>
          <w:rFonts w:ascii="Arial" w:eastAsia="Times New Roman" w:hAnsi="Arial" w:cs="Arial"/>
          <w:lang w:val="x-none" w:eastAsia="ar-SA"/>
        </w:rPr>
        <w:t>w godzinach</w:t>
      </w:r>
      <w:r w:rsidR="00E47C41" w:rsidRPr="006F638E">
        <w:rPr>
          <w:rFonts w:ascii="Arial" w:eastAsia="Times New Roman" w:hAnsi="Arial" w:cs="Arial"/>
          <w:lang w:eastAsia="ar-SA"/>
        </w:rPr>
        <w:t xml:space="preserve"> pracy</w:t>
      </w:r>
      <w:r w:rsidR="00E47C41" w:rsidRPr="006F638E">
        <w:rPr>
          <w:rFonts w:ascii="Arial" w:eastAsia="Times New Roman" w:hAnsi="Arial" w:cs="Arial"/>
          <w:lang w:val="x-none" w:eastAsia="ar-SA"/>
        </w:rPr>
        <w:t xml:space="preserve"> od 7:30 do 15:30</w:t>
      </w:r>
    </w:p>
    <w:p w14:paraId="4F8241A1" w14:textId="76BC524F" w:rsidR="00E47C41" w:rsidRPr="006F638E" w:rsidRDefault="00E47C41" w:rsidP="00064996">
      <w:pPr>
        <w:tabs>
          <w:tab w:val="left" w:pos="567"/>
        </w:tabs>
        <w:spacing w:after="0" w:line="271" w:lineRule="auto"/>
        <w:ind w:left="284" w:firstLine="283"/>
        <w:jc w:val="both"/>
        <w:rPr>
          <w:rFonts w:ascii="Arial" w:eastAsia="Times New Roman" w:hAnsi="Arial" w:cs="Arial"/>
          <w:b/>
          <w:bCs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z dopiskiem na kopercie: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</w:t>
      </w:r>
      <w:bookmarkStart w:id="12" w:name="_Hlk219118061"/>
      <w:r w:rsidRPr="006F638E">
        <w:rPr>
          <w:rFonts w:ascii="Arial" w:eastAsia="Times New Roman" w:hAnsi="Arial" w:cs="Arial"/>
          <w:b/>
          <w:bCs/>
          <w:lang w:eastAsia="ar-SA"/>
        </w:rPr>
        <w:t xml:space="preserve">„Otwarty konkurs 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ofert Nr DZU/</w:t>
      </w:r>
      <w:r w:rsidR="00C83F47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5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/SWL/2026” </w:t>
      </w:r>
    </w:p>
    <w:p w14:paraId="34F274CC" w14:textId="5F74C8B1" w:rsidR="00B3176D" w:rsidRPr="006F638E" w:rsidRDefault="00B3176D" w:rsidP="00D41355">
      <w:pPr>
        <w:tabs>
          <w:tab w:val="left" w:pos="567"/>
        </w:tabs>
        <w:spacing w:after="0" w:line="271" w:lineRule="auto"/>
        <w:ind w:left="567"/>
        <w:jc w:val="both"/>
        <w:rPr>
          <w:rFonts w:ascii="Arial" w:eastAsia="Times New Roman" w:hAnsi="Arial" w:cs="Arial"/>
          <w:b/>
          <w:bCs/>
          <w:lang w:eastAsia="ar-SA"/>
        </w:rPr>
      </w:pPr>
      <w:r w:rsidRPr="006F638E">
        <w:rPr>
          <w:rFonts w:ascii="Arial" w:eastAsia="Times New Roman" w:hAnsi="Arial" w:cs="Arial"/>
          <w:b/>
          <w:bCs/>
          <w:lang w:eastAsia="ar-SA"/>
        </w:rPr>
        <w:t>(kompletn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ą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ofert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ę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należy 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złożyć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w zaklejon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ej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i opisan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ej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koper</w:t>
      </w:r>
      <w:r w:rsidR="00D41355" w:rsidRPr="006F638E">
        <w:rPr>
          <w:rFonts w:ascii="Arial" w:eastAsia="Times New Roman" w:hAnsi="Arial" w:cs="Arial"/>
          <w:b/>
          <w:bCs/>
          <w:lang w:eastAsia="ar-SA"/>
        </w:rPr>
        <w:t>cie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z prawidłowym oznaczeniem Oferenta - pełna nazwa i dane teleadresowe organizacji)</w:t>
      </w:r>
    </w:p>
    <w:bookmarkEnd w:id="12"/>
    <w:p w14:paraId="531C948E" w14:textId="2DB55606" w:rsidR="00E47C41" w:rsidRPr="006F638E" w:rsidRDefault="00E47C41" w:rsidP="00064996">
      <w:pPr>
        <w:tabs>
          <w:tab w:val="left" w:pos="567"/>
        </w:tabs>
        <w:suppressAutoHyphens/>
        <w:spacing w:after="0" w:line="271" w:lineRule="auto"/>
        <w:ind w:left="426" w:firstLine="141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val="x-none" w:eastAsia="ar-SA"/>
        </w:rPr>
        <w:t>lub</w:t>
      </w:r>
      <w:r w:rsidRPr="006F638E">
        <w:rPr>
          <w:rFonts w:ascii="Arial" w:eastAsia="Times New Roman" w:hAnsi="Arial" w:cs="Arial"/>
          <w:lang w:eastAsia="ar-SA"/>
        </w:rPr>
        <w:t xml:space="preserve"> </w:t>
      </w:r>
    </w:p>
    <w:p w14:paraId="0A7BE7FA" w14:textId="794588EC" w:rsidR="00E47C41" w:rsidRPr="00C83F47" w:rsidRDefault="00E47C41" w:rsidP="00064996">
      <w:pPr>
        <w:tabs>
          <w:tab w:val="left" w:pos="567"/>
        </w:tabs>
        <w:spacing w:after="0" w:line="271" w:lineRule="auto"/>
        <w:ind w:left="568" w:hanging="1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6F638E">
        <w:rPr>
          <w:rFonts w:ascii="Arial" w:eastAsia="Times New Roman" w:hAnsi="Arial" w:cs="Arial"/>
          <w:lang w:val="x-none" w:eastAsia="ar-SA"/>
        </w:rPr>
        <w:t>przesła</w:t>
      </w:r>
      <w:r w:rsidRPr="006F638E">
        <w:rPr>
          <w:rFonts w:ascii="Arial" w:eastAsia="Times New Roman" w:hAnsi="Arial" w:cs="Arial"/>
          <w:lang w:eastAsia="ar-SA"/>
        </w:rPr>
        <w:t xml:space="preserve">nie w formie elektronicznej – jako plik PDF podpisany kwalifikowanym podpisem </w:t>
      </w:r>
      <w:r w:rsidRPr="00C83F47">
        <w:rPr>
          <w:rFonts w:ascii="Arial" w:eastAsia="Times New Roman" w:hAnsi="Arial" w:cs="Arial"/>
          <w:color w:val="000000" w:themeColor="text1"/>
          <w:lang w:eastAsia="ar-SA"/>
        </w:rPr>
        <w:t xml:space="preserve">elektronicznym </w:t>
      </w:r>
      <w:r w:rsidRPr="001F5C1D">
        <w:rPr>
          <w:rFonts w:ascii="Arial" w:eastAsia="Times New Roman" w:hAnsi="Arial" w:cs="Arial"/>
          <w:color w:val="000000" w:themeColor="text1"/>
          <w:lang w:eastAsia="ar-SA"/>
        </w:rPr>
        <w:t xml:space="preserve">lub podpisem zaufanym </w:t>
      </w:r>
      <w:r w:rsidRPr="00C83F47">
        <w:rPr>
          <w:rFonts w:ascii="Arial" w:eastAsia="Times New Roman" w:hAnsi="Arial" w:cs="Arial"/>
          <w:color w:val="000000" w:themeColor="text1"/>
          <w:lang w:eastAsia="ar-SA"/>
        </w:rPr>
        <w:t>za pośrednictwem systemu e-Doręczeń na adres AE:PL-32656-66129-FBGBU-30</w:t>
      </w:r>
      <w:r w:rsidRPr="00C83F47">
        <w:rPr>
          <w:rFonts w:ascii="Arial" w:eastAsia="Times New Roman" w:hAnsi="Arial" w:cs="Arial"/>
          <w:color w:val="000000" w:themeColor="text1"/>
          <w:lang w:val="x-none" w:eastAsia="ar-SA"/>
        </w:rPr>
        <w:t xml:space="preserve">, w tytule wiadomości wpisując: 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„Otwarty konkurs ofert Nr DZU/</w:t>
      </w:r>
      <w:r w:rsidR="00C83F47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5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/SWL/2026”. </w:t>
      </w:r>
    </w:p>
    <w:p w14:paraId="4E7F13DF" w14:textId="6C78C929" w:rsidR="00E47C41" w:rsidRPr="006F638E" w:rsidRDefault="00E47C41" w:rsidP="00E47C41">
      <w:pPr>
        <w:numPr>
          <w:ilvl w:val="0"/>
          <w:numId w:val="7"/>
        </w:numPr>
        <w:suppressAutoHyphens/>
        <w:spacing w:after="0" w:line="271" w:lineRule="auto"/>
        <w:ind w:left="284" w:hanging="284"/>
        <w:jc w:val="both"/>
        <w:rPr>
          <w:rFonts w:ascii="Arial" w:hAnsi="Arial" w:cs="Arial"/>
          <w:lang w:eastAsia="ar-SA"/>
        </w:rPr>
      </w:pPr>
      <w:bookmarkStart w:id="13" w:name="_Hlk88476295"/>
      <w:bookmarkStart w:id="14" w:name="_Hlk219119430"/>
      <w:r w:rsidRPr="00C83F47">
        <w:rPr>
          <w:rFonts w:ascii="Arial" w:eastAsia="Times New Roman" w:hAnsi="Arial" w:cs="Arial"/>
          <w:color w:val="000000" w:themeColor="text1"/>
          <w:lang w:eastAsia="ar-SA"/>
        </w:rPr>
        <w:t xml:space="preserve">O zachowaniu terminu składania </w:t>
      </w:r>
      <w:r w:rsidRPr="006F638E">
        <w:rPr>
          <w:rFonts w:ascii="Arial" w:eastAsia="Times New Roman" w:hAnsi="Arial" w:cs="Arial"/>
          <w:lang w:eastAsia="ar-SA"/>
        </w:rPr>
        <w:t xml:space="preserve">ofert </w:t>
      </w:r>
      <w:r w:rsidR="00E13A69" w:rsidRPr="006F638E">
        <w:rPr>
          <w:rFonts w:ascii="Arial" w:eastAsia="Times New Roman" w:hAnsi="Arial" w:cs="Arial"/>
          <w:b/>
          <w:bCs/>
          <w:lang w:eastAsia="ar-SA"/>
        </w:rPr>
        <w:t>nie decyduje</w:t>
      </w:r>
      <w:r w:rsidR="00E13A69" w:rsidRPr="006F638E">
        <w:rPr>
          <w:rFonts w:ascii="Arial" w:eastAsia="Times New Roman" w:hAnsi="Arial" w:cs="Arial"/>
          <w:lang w:eastAsia="ar-SA"/>
        </w:rPr>
        <w:t xml:space="preserve"> data i godzina stempla nadania pocztowego/kurierskiego, a 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data i godzina doręczenia (wpływu) </w:t>
      </w:r>
      <w:r w:rsidR="00E13A69" w:rsidRPr="006F638E">
        <w:rPr>
          <w:rFonts w:ascii="Arial" w:eastAsia="Times New Roman" w:hAnsi="Arial" w:cs="Arial"/>
          <w:b/>
          <w:bCs/>
          <w:lang w:eastAsia="ar-SA"/>
        </w:rPr>
        <w:t xml:space="preserve">oferty </w:t>
      </w:r>
      <w:r w:rsidRPr="006F638E">
        <w:rPr>
          <w:rFonts w:ascii="Arial" w:eastAsia="Times New Roman" w:hAnsi="Arial" w:cs="Arial"/>
          <w:lang w:eastAsia="ar-SA"/>
        </w:rPr>
        <w:t xml:space="preserve">do </w:t>
      </w:r>
      <w:r w:rsidRPr="006F638E">
        <w:rPr>
          <w:rFonts w:ascii="Arial" w:hAnsi="Arial" w:cs="Arial"/>
          <w:lang w:eastAsia="ar-SA"/>
        </w:rPr>
        <w:t>Regionalnego Ośrodka Polityki Społecznej w Lublinie lub do skrzynki e </w:t>
      </w:r>
      <w:r w:rsidR="00E13A69" w:rsidRPr="006F638E">
        <w:rPr>
          <w:rFonts w:ascii="Arial" w:hAnsi="Arial" w:cs="Arial"/>
          <w:lang w:eastAsia="ar-SA"/>
        </w:rPr>
        <w:t>–</w:t>
      </w:r>
      <w:r w:rsidRPr="006F638E">
        <w:rPr>
          <w:rFonts w:ascii="Arial" w:hAnsi="Arial" w:cs="Arial"/>
          <w:lang w:eastAsia="ar-SA"/>
        </w:rPr>
        <w:t> Doręczenia</w:t>
      </w:r>
      <w:bookmarkEnd w:id="13"/>
      <w:r w:rsidR="00E13A69" w:rsidRPr="006F638E">
        <w:rPr>
          <w:rFonts w:ascii="Arial" w:hAnsi="Arial" w:cs="Arial"/>
          <w:lang w:eastAsia="ar-SA"/>
        </w:rPr>
        <w:t xml:space="preserve">. </w:t>
      </w:r>
    </w:p>
    <w:p w14:paraId="06461263" w14:textId="77777777" w:rsidR="00E47C41" w:rsidRPr="006F638E" w:rsidRDefault="00E47C41" w:rsidP="00610E25">
      <w:pPr>
        <w:pStyle w:val="Akapitzlist"/>
        <w:numPr>
          <w:ilvl w:val="0"/>
          <w:numId w:val="7"/>
        </w:numPr>
        <w:tabs>
          <w:tab w:val="left" w:pos="284"/>
        </w:tabs>
        <w:spacing w:after="360" w:line="271" w:lineRule="auto"/>
        <w:ind w:left="284" w:hanging="284"/>
        <w:contextualSpacing w:val="0"/>
        <w:jc w:val="both"/>
        <w:rPr>
          <w:rFonts w:ascii="Arial" w:hAnsi="Arial" w:cs="Arial"/>
        </w:rPr>
      </w:pPr>
      <w:r w:rsidRPr="006F638E">
        <w:rPr>
          <w:rFonts w:ascii="Arial" w:hAnsi="Arial" w:cs="Arial"/>
          <w:b/>
          <w:bCs/>
        </w:rPr>
        <w:t>Oferty złożone po terminie nie będą rozpatrywane.</w:t>
      </w:r>
    </w:p>
    <w:bookmarkEnd w:id="14"/>
    <w:p w14:paraId="72305508" w14:textId="189F42CB" w:rsidR="003051E3" w:rsidRPr="00955C5A" w:rsidRDefault="003051E3" w:rsidP="00E43011">
      <w:pPr>
        <w:pStyle w:val="Nagwek2"/>
        <w:numPr>
          <w:ilvl w:val="0"/>
          <w:numId w:val="1"/>
        </w:numPr>
        <w:spacing w:after="240" w:line="271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955C5A">
        <w:rPr>
          <w:rFonts w:ascii="Arial" w:hAnsi="Arial" w:cs="Arial"/>
          <w:b/>
          <w:bCs/>
          <w:color w:val="auto"/>
          <w:sz w:val="22"/>
          <w:szCs w:val="22"/>
        </w:rPr>
        <w:t>Termin, tryb i kryteria wyboru ofert</w:t>
      </w:r>
    </w:p>
    <w:p w14:paraId="25F783BC" w14:textId="5288CABF" w:rsidR="00CF3C7B" w:rsidRPr="00955C5A" w:rsidRDefault="00CF3C7B" w:rsidP="00E45A37">
      <w:pPr>
        <w:pStyle w:val="Akapitzlist"/>
        <w:numPr>
          <w:ilvl w:val="0"/>
          <w:numId w:val="9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955C5A">
        <w:rPr>
          <w:rFonts w:ascii="Arial" w:hAnsi="Arial" w:cs="Arial"/>
        </w:rPr>
        <w:t>Rozstrzygnięcie konkursu ofert nastąpi po ocenie formalnej</w:t>
      </w:r>
      <w:r w:rsidR="002E35E1" w:rsidRPr="00955C5A">
        <w:rPr>
          <w:rFonts w:ascii="Arial" w:hAnsi="Arial" w:cs="Arial"/>
        </w:rPr>
        <w:t>,</w:t>
      </w:r>
      <w:r w:rsidRPr="00955C5A">
        <w:rPr>
          <w:rFonts w:ascii="Arial" w:hAnsi="Arial" w:cs="Arial"/>
        </w:rPr>
        <w:t xml:space="preserve"> ocenie merytorycznej </w:t>
      </w:r>
      <w:r w:rsidR="002E35E1" w:rsidRPr="00955C5A">
        <w:rPr>
          <w:rFonts w:ascii="Arial" w:hAnsi="Arial" w:cs="Arial"/>
        </w:rPr>
        <w:t>i dokonaniu ostatecznego wyboru najkorzystniejsz</w:t>
      </w:r>
      <w:r w:rsidR="00D07E80" w:rsidRPr="00955C5A">
        <w:rPr>
          <w:rFonts w:ascii="Arial" w:hAnsi="Arial" w:cs="Arial"/>
        </w:rPr>
        <w:t>ych</w:t>
      </w:r>
      <w:r w:rsidR="00AD147D" w:rsidRPr="00955C5A">
        <w:rPr>
          <w:rFonts w:ascii="Arial" w:hAnsi="Arial" w:cs="Arial"/>
        </w:rPr>
        <w:t xml:space="preserve"> </w:t>
      </w:r>
      <w:r w:rsidR="002E35E1" w:rsidRPr="00955C5A">
        <w:rPr>
          <w:rFonts w:ascii="Arial" w:hAnsi="Arial" w:cs="Arial"/>
        </w:rPr>
        <w:t>ofert wraz z decyzją o wysokości kwoty dotacji</w:t>
      </w:r>
      <w:r w:rsidR="00F54310" w:rsidRPr="00955C5A">
        <w:rPr>
          <w:rFonts w:ascii="Arial" w:hAnsi="Arial" w:cs="Arial"/>
        </w:rPr>
        <w:t xml:space="preserve"> zaproponowanej </w:t>
      </w:r>
      <w:r w:rsidRPr="00955C5A">
        <w:rPr>
          <w:rFonts w:ascii="Arial" w:hAnsi="Arial" w:cs="Arial"/>
        </w:rPr>
        <w:t xml:space="preserve">przez </w:t>
      </w:r>
      <w:r w:rsidR="00F91AED" w:rsidRPr="00955C5A">
        <w:rPr>
          <w:rFonts w:ascii="Arial" w:hAnsi="Arial" w:cs="Arial"/>
        </w:rPr>
        <w:t>K</w:t>
      </w:r>
      <w:r w:rsidRPr="00955C5A">
        <w:rPr>
          <w:rFonts w:ascii="Arial" w:hAnsi="Arial" w:cs="Arial"/>
        </w:rPr>
        <w:t xml:space="preserve">omisję </w:t>
      </w:r>
      <w:r w:rsidR="00F91AED" w:rsidRPr="00955C5A">
        <w:rPr>
          <w:rFonts w:ascii="Arial" w:hAnsi="Arial" w:cs="Arial"/>
        </w:rPr>
        <w:t>K</w:t>
      </w:r>
      <w:r w:rsidRPr="00955C5A">
        <w:rPr>
          <w:rFonts w:ascii="Arial" w:hAnsi="Arial" w:cs="Arial"/>
        </w:rPr>
        <w:t>onkursową powołaną Zarząd</w:t>
      </w:r>
      <w:r w:rsidR="00672886" w:rsidRPr="00955C5A">
        <w:rPr>
          <w:rFonts w:ascii="Arial" w:hAnsi="Arial" w:cs="Arial"/>
        </w:rPr>
        <w:t xml:space="preserve">zeniem Dyrektora Regionalnego Ośrodka Polityki Społecznej w </w:t>
      </w:r>
      <w:r w:rsidRPr="00955C5A">
        <w:rPr>
          <w:rFonts w:ascii="Arial" w:hAnsi="Arial" w:cs="Arial"/>
        </w:rPr>
        <w:t>Lub</w:t>
      </w:r>
      <w:r w:rsidR="00672886" w:rsidRPr="00955C5A">
        <w:rPr>
          <w:rFonts w:ascii="Arial" w:hAnsi="Arial" w:cs="Arial"/>
        </w:rPr>
        <w:t xml:space="preserve">linie </w:t>
      </w:r>
      <w:r w:rsidRPr="00955C5A">
        <w:rPr>
          <w:rFonts w:ascii="Arial" w:hAnsi="Arial" w:cs="Arial"/>
        </w:rPr>
        <w:t xml:space="preserve">w celu zaopiniowania </w:t>
      </w:r>
      <w:r w:rsidRPr="00955C5A">
        <w:rPr>
          <w:rFonts w:ascii="Arial" w:hAnsi="Arial" w:cs="Arial"/>
        </w:rPr>
        <w:lastRenderedPageBreak/>
        <w:t>złożonych ofert</w:t>
      </w:r>
      <w:r w:rsidR="00481505" w:rsidRPr="00955C5A">
        <w:rPr>
          <w:rFonts w:ascii="Arial" w:hAnsi="Arial" w:cs="Arial"/>
        </w:rPr>
        <w:t xml:space="preserve"> -</w:t>
      </w:r>
      <w:r w:rsidRPr="00955C5A">
        <w:rPr>
          <w:rFonts w:ascii="Arial" w:hAnsi="Arial" w:cs="Arial"/>
        </w:rPr>
        <w:t xml:space="preserve"> </w:t>
      </w:r>
      <w:r w:rsidRPr="00955C5A">
        <w:rPr>
          <w:rFonts w:ascii="Arial" w:hAnsi="Arial" w:cs="Arial"/>
          <w:b/>
          <w:bCs/>
        </w:rPr>
        <w:t>w terminie nie później niż</w:t>
      </w:r>
      <w:r w:rsidR="00893DA3" w:rsidRPr="00955C5A">
        <w:rPr>
          <w:rFonts w:ascii="Arial" w:hAnsi="Arial" w:cs="Arial"/>
          <w:b/>
          <w:bCs/>
        </w:rPr>
        <w:t xml:space="preserve"> </w:t>
      </w:r>
      <w:r w:rsidR="00FD0AC9">
        <w:rPr>
          <w:rFonts w:ascii="Arial" w:hAnsi="Arial" w:cs="Arial"/>
          <w:b/>
          <w:bCs/>
        </w:rPr>
        <w:t>6</w:t>
      </w:r>
      <w:r w:rsidR="00181902" w:rsidRPr="00955C5A">
        <w:rPr>
          <w:rFonts w:ascii="Arial" w:hAnsi="Arial" w:cs="Arial"/>
          <w:b/>
          <w:bCs/>
        </w:rPr>
        <w:t xml:space="preserve"> </w:t>
      </w:r>
      <w:r w:rsidRPr="00955C5A">
        <w:rPr>
          <w:rFonts w:ascii="Arial" w:hAnsi="Arial" w:cs="Arial"/>
          <w:b/>
          <w:bCs/>
        </w:rPr>
        <w:t>dni</w:t>
      </w:r>
      <w:r w:rsidR="00C61E78">
        <w:rPr>
          <w:rFonts w:ascii="Arial" w:hAnsi="Arial" w:cs="Arial"/>
          <w:b/>
          <w:bCs/>
        </w:rPr>
        <w:t xml:space="preserve"> kalendarzowych</w:t>
      </w:r>
      <w:r w:rsidR="002E35E1" w:rsidRPr="00955C5A">
        <w:rPr>
          <w:rFonts w:ascii="Arial" w:hAnsi="Arial" w:cs="Arial"/>
          <w:b/>
          <w:bCs/>
        </w:rPr>
        <w:t>,</w:t>
      </w:r>
      <w:r w:rsidRPr="00955C5A">
        <w:rPr>
          <w:rFonts w:ascii="Arial" w:hAnsi="Arial" w:cs="Arial"/>
          <w:b/>
          <w:bCs/>
        </w:rPr>
        <w:t xml:space="preserve"> </w:t>
      </w:r>
      <w:r w:rsidR="002E35E1" w:rsidRPr="00955C5A">
        <w:rPr>
          <w:rFonts w:ascii="Arial" w:hAnsi="Arial" w:cs="Arial"/>
        </w:rPr>
        <w:t>licząc od dnia następującego po dniu zakończenia składania ofert</w:t>
      </w:r>
      <w:r w:rsidR="00893DA3" w:rsidRPr="00955C5A">
        <w:rPr>
          <w:rFonts w:ascii="Arial" w:hAnsi="Arial" w:cs="Arial"/>
        </w:rPr>
        <w:t>, tj</w:t>
      </w:r>
      <w:r w:rsidR="00893DA3" w:rsidRPr="00331CC8">
        <w:rPr>
          <w:rFonts w:ascii="Arial" w:hAnsi="Arial" w:cs="Arial"/>
        </w:rPr>
        <w:t xml:space="preserve">. </w:t>
      </w:r>
      <w:r w:rsidR="00893DA3" w:rsidRPr="00331CC8">
        <w:rPr>
          <w:rFonts w:ascii="Arial" w:hAnsi="Arial" w:cs="Arial"/>
          <w:b/>
          <w:bCs/>
        </w:rPr>
        <w:t>do dnia</w:t>
      </w:r>
      <w:r w:rsidR="00413AB3" w:rsidRPr="00331CC8">
        <w:rPr>
          <w:rFonts w:ascii="Arial" w:hAnsi="Arial" w:cs="Arial"/>
          <w:b/>
          <w:bCs/>
        </w:rPr>
        <w:t xml:space="preserve"> </w:t>
      </w:r>
      <w:r w:rsidR="00331CC8" w:rsidRPr="00331CC8">
        <w:rPr>
          <w:rFonts w:ascii="Arial" w:hAnsi="Arial" w:cs="Arial"/>
          <w:b/>
          <w:bCs/>
        </w:rPr>
        <w:t xml:space="preserve">2 listopada </w:t>
      </w:r>
      <w:r w:rsidR="00413AB3" w:rsidRPr="00331CC8">
        <w:rPr>
          <w:rFonts w:ascii="Arial" w:hAnsi="Arial" w:cs="Arial"/>
          <w:b/>
          <w:bCs/>
        </w:rPr>
        <w:t>202</w:t>
      </w:r>
      <w:r w:rsidR="00AD147D" w:rsidRPr="00331CC8">
        <w:rPr>
          <w:rFonts w:ascii="Arial" w:hAnsi="Arial" w:cs="Arial"/>
          <w:b/>
          <w:bCs/>
        </w:rPr>
        <w:t>6</w:t>
      </w:r>
      <w:r w:rsidR="00413AB3" w:rsidRPr="00331CC8">
        <w:rPr>
          <w:rFonts w:ascii="Arial" w:hAnsi="Arial" w:cs="Arial"/>
          <w:b/>
          <w:bCs/>
        </w:rPr>
        <w:t xml:space="preserve"> r.</w:t>
      </w:r>
      <w:r w:rsidR="00413AB3" w:rsidRPr="00955C5A">
        <w:rPr>
          <w:rFonts w:ascii="Arial" w:hAnsi="Arial" w:cs="Arial"/>
          <w:b/>
          <w:bCs/>
        </w:rPr>
        <w:t xml:space="preserve"> </w:t>
      </w:r>
    </w:p>
    <w:p w14:paraId="39605B7C" w14:textId="7E6D2E3A" w:rsidR="00D730FF" w:rsidRPr="00EF520F" w:rsidRDefault="00D730FF" w:rsidP="00D730FF">
      <w:pPr>
        <w:pStyle w:val="Akapitzlist"/>
        <w:spacing w:after="240" w:line="271" w:lineRule="auto"/>
        <w:ind w:left="284"/>
        <w:jc w:val="both"/>
        <w:rPr>
          <w:rFonts w:ascii="Arial" w:hAnsi="Arial" w:cs="Arial"/>
        </w:rPr>
      </w:pPr>
      <w:r w:rsidRPr="00955C5A">
        <w:rPr>
          <w:rFonts w:ascii="Arial" w:hAnsi="Arial" w:cs="Arial"/>
        </w:rPr>
        <w:t xml:space="preserve">W skład Komisji Konkursowej </w:t>
      </w:r>
      <w:r w:rsidR="000F089B" w:rsidRPr="00955C5A">
        <w:rPr>
          <w:rFonts w:ascii="Arial" w:hAnsi="Arial" w:cs="Arial"/>
        </w:rPr>
        <w:t xml:space="preserve">wchodzą w szczególności </w:t>
      </w:r>
      <w:r w:rsidRPr="00EF520F">
        <w:rPr>
          <w:rFonts w:ascii="Arial" w:hAnsi="Arial" w:cs="Arial"/>
        </w:rPr>
        <w:t>przedstawiciel</w:t>
      </w:r>
      <w:r w:rsidR="000F089B" w:rsidRPr="00EF520F">
        <w:rPr>
          <w:rFonts w:ascii="Arial" w:hAnsi="Arial" w:cs="Arial"/>
        </w:rPr>
        <w:t>e</w:t>
      </w:r>
      <w:r w:rsidRPr="00EF520F">
        <w:rPr>
          <w:rFonts w:ascii="Arial" w:hAnsi="Arial" w:cs="Arial"/>
        </w:rPr>
        <w:t xml:space="preserve"> Regionalnego Ośrodka Polityki Społecznej w Lublinie</w:t>
      </w:r>
      <w:r w:rsidR="000F089B" w:rsidRPr="00EF520F">
        <w:rPr>
          <w:rFonts w:ascii="Arial" w:hAnsi="Arial" w:cs="Arial"/>
        </w:rPr>
        <w:t xml:space="preserve"> oraz </w:t>
      </w:r>
      <w:r w:rsidRPr="00EF520F">
        <w:rPr>
          <w:rFonts w:ascii="Arial" w:hAnsi="Arial" w:cs="Arial"/>
        </w:rPr>
        <w:t xml:space="preserve">Departamentu Zdrowia i Polityki Społecznej Urzędu Marszałkowskiego Województwa Lubelskiego w Lublinie. </w:t>
      </w:r>
    </w:p>
    <w:p w14:paraId="59A8E8DD" w14:textId="1201315A" w:rsidR="000F089B" w:rsidRPr="00EF520F" w:rsidRDefault="000F089B" w:rsidP="002D09E9">
      <w:pPr>
        <w:pStyle w:val="Akapitzlist"/>
        <w:spacing w:after="240" w:line="271" w:lineRule="auto"/>
        <w:ind w:left="284"/>
        <w:jc w:val="both"/>
        <w:rPr>
          <w:rFonts w:ascii="Arial" w:hAnsi="Arial" w:cs="Arial"/>
          <w:highlight w:val="yellow"/>
        </w:rPr>
      </w:pPr>
      <w:r w:rsidRPr="00EF520F">
        <w:rPr>
          <w:rFonts w:ascii="Arial" w:hAnsi="Arial" w:cs="Arial"/>
        </w:rPr>
        <w:t>Dyrektor Regionalnego Ośrodka Polityki Społecznej w Lublinie powołując Komisję Konkursową wskazuje jej przewodniczącego i wiceprzewodniczącego oraz przyjmuje Regulamin Prac Komisji.</w:t>
      </w:r>
      <w:r w:rsidR="002D09E9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>Komisja Konkursowa może skorzystać z pomocy osób posiadających specjalistyczn</w:t>
      </w:r>
      <w:r w:rsidR="002D09E9" w:rsidRPr="00EF520F">
        <w:rPr>
          <w:rFonts w:ascii="Arial" w:hAnsi="Arial" w:cs="Arial"/>
        </w:rPr>
        <w:t>ą</w:t>
      </w:r>
      <w:r w:rsidRPr="00EF520F">
        <w:rPr>
          <w:rFonts w:ascii="Arial" w:hAnsi="Arial" w:cs="Arial"/>
        </w:rPr>
        <w:t xml:space="preserve"> wiedzę z dziedziny obejmującej zakres zada</w:t>
      </w:r>
      <w:r w:rsidR="007C5525" w:rsidRPr="00EF520F">
        <w:rPr>
          <w:rFonts w:ascii="Arial" w:hAnsi="Arial" w:cs="Arial"/>
        </w:rPr>
        <w:t>ń</w:t>
      </w:r>
      <w:r w:rsidRPr="00EF520F">
        <w:rPr>
          <w:rFonts w:ascii="Arial" w:hAnsi="Arial" w:cs="Arial"/>
        </w:rPr>
        <w:t>, któr</w:t>
      </w:r>
      <w:r w:rsidR="007C5525" w:rsidRPr="00EF520F">
        <w:rPr>
          <w:rFonts w:ascii="Arial" w:hAnsi="Arial" w:cs="Arial"/>
        </w:rPr>
        <w:t xml:space="preserve">ych </w:t>
      </w:r>
      <w:r w:rsidRPr="00EF520F">
        <w:rPr>
          <w:rFonts w:ascii="Arial" w:hAnsi="Arial" w:cs="Arial"/>
        </w:rPr>
        <w:t>konkurs dotyczy.</w:t>
      </w:r>
    </w:p>
    <w:p w14:paraId="7471EFE2" w14:textId="20379BF3" w:rsidR="00301D31" w:rsidRPr="00EF520F" w:rsidRDefault="00301D31" w:rsidP="00E45A37">
      <w:pPr>
        <w:pStyle w:val="Akapitzlist"/>
        <w:numPr>
          <w:ilvl w:val="0"/>
          <w:numId w:val="9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Oferty nieprawidłowe pod względem formalnym nie będą poddawane ocenie merytorycznej.</w:t>
      </w:r>
    </w:p>
    <w:p w14:paraId="02517F94" w14:textId="52CEFDB2" w:rsidR="00481505" w:rsidRPr="00EF520F" w:rsidRDefault="00CF3C7B" w:rsidP="00E45A37">
      <w:pPr>
        <w:pStyle w:val="Akapitzlist"/>
        <w:numPr>
          <w:ilvl w:val="0"/>
          <w:numId w:val="9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Decyzję o wyborze ofert i o udzieleni</w:t>
      </w:r>
      <w:r w:rsidR="0064207B" w:rsidRPr="00EF520F">
        <w:rPr>
          <w:rFonts w:ascii="Arial" w:hAnsi="Arial" w:cs="Arial"/>
        </w:rPr>
        <w:t>u</w:t>
      </w:r>
      <w:r w:rsidRPr="00EF520F">
        <w:rPr>
          <w:rFonts w:ascii="Arial" w:hAnsi="Arial" w:cs="Arial"/>
        </w:rPr>
        <w:t xml:space="preserve"> dotacji </w:t>
      </w:r>
      <w:bookmarkStart w:id="15" w:name="_Hlk124341756"/>
      <w:r w:rsidRPr="00EF520F">
        <w:rPr>
          <w:rFonts w:ascii="Arial" w:hAnsi="Arial" w:cs="Arial"/>
        </w:rPr>
        <w:t xml:space="preserve">podejmie </w:t>
      </w:r>
      <w:r w:rsidR="00672886" w:rsidRPr="00EF520F">
        <w:rPr>
          <w:rFonts w:ascii="Arial" w:hAnsi="Arial" w:cs="Arial"/>
        </w:rPr>
        <w:t>Dyrektor Regionalnego Ośrodka Polityki Społecznej w Lublini</w:t>
      </w:r>
      <w:r w:rsidR="00B561E7" w:rsidRPr="00EF520F">
        <w:rPr>
          <w:rFonts w:ascii="Arial" w:hAnsi="Arial" w:cs="Arial"/>
        </w:rPr>
        <w:t>e</w:t>
      </w:r>
      <w:bookmarkEnd w:id="15"/>
      <w:r w:rsidR="00B561E7" w:rsidRPr="00EF520F">
        <w:rPr>
          <w:rFonts w:ascii="Arial" w:hAnsi="Arial" w:cs="Arial"/>
        </w:rPr>
        <w:t xml:space="preserve"> – w terminie, o którym mowa w ust. 1.</w:t>
      </w:r>
    </w:p>
    <w:p w14:paraId="45347DBC" w14:textId="110732C0" w:rsidR="00DC6342" w:rsidRPr="00EF520F" w:rsidRDefault="00481505" w:rsidP="00E45A37">
      <w:pPr>
        <w:pStyle w:val="Akapitzlist"/>
        <w:numPr>
          <w:ilvl w:val="0"/>
          <w:numId w:val="9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Wyniki konkursu zostaną opublikowane </w:t>
      </w:r>
      <w:bookmarkStart w:id="16" w:name="_Hlk124455526"/>
      <w:r w:rsidRPr="00EF520F">
        <w:rPr>
          <w:rFonts w:ascii="Arial" w:hAnsi="Arial" w:cs="Arial"/>
        </w:rPr>
        <w:t xml:space="preserve">na stronach internetowych </w:t>
      </w:r>
      <w:hyperlink r:id="rId8" w:history="1">
        <w:r w:rsidR="005947F6" w:rsidRPr="00EF520F">
          <w:rPr>
            <w:rStyle w:val="Hipercze"/>
            <w:rFonts w:ascii="Arial" w:hAnsi="Arial" w:cs="Arial"/>
            <w:color w:val="auto"/>
          </w:rPr>
          <w:t>https://rops.lubelskie.pl/</w:t>
        </w:r>
      </w:hyperlink>
      <w:r w:rsidR="005947F6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 xml:space="preserve">i </w:t>
      </w:r>
      <w:hyperlink r:id="rId9" w:history="1">
        <w:r w:rsidRPr="00EF520F">
          <w:rPr>
            <w:rStyle w:val="Hipercze"/>
            <w:rFonts w:ascii="Arial" w:hAnsi="Arial" w:cs="Arial"/>
            <w:color w:val="auto"/>
          </w:rPr>
          <w:t>www.rops.bip.lubelskie.pl</w:t>
        </w:r>
      </w:hyperlink>
      <w:r w:rsidRPr="00EF520F">
        <w:rPr>
          <w:rFonts w:ascii="Arial" w:hAnsi="Arial" w:cs="Arial"/>
        </w:rPr>
        <w:t xml:space="preserve"> oraz</w:t>
      </w:r>
      <w:r w:rsidR="00D370A3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>na tablicy ogłoszeń w siedzibie ROPS w Lublinie – w</w:t>
      </w:r>
      <w:r w:rsidR="00A05FA9" w:rsidRPr="00EF520F">
        <w:rPr>
          <w:rFonts w:ascii="Arial" w:hAnsi="Arial" w:cs="Arial"/>
        </w:rPr>
        <w:t> </w:t>
      </w:r>
      <w:r w:rsidRPr="00EF520F">
        <w:rPr>
          <w:rFonts w:ascii="Arial" w:hAnsi="Arial" w:cs="Arial"/>
        </w:rPr>
        <w:t>terminie, o którym mowa w ust.1</w:t>
      </w:r>
      <w:r w:rsidR="00DC6342" w:rsidRPr="00EF520F">
        <w:rPr>
          <w:rFonts w:ascii="Arial" w:hAnsi="Arial" w:cs="Arial"/>
        </w:rPr>
        <w:t>.</w:t>
      </w:r>
    </w:p>
    <w:bookmarkEnd w:id="16"/>
    <w:p w14:paraId="6BB1685E" w14:textId="7CA76CD3" w:rsidR="00745D97" w:rsidRPr="00EF520F" w:rsidRDefault="00481505" w:rsidP="00666823">
      <w:pPr>
        <w:pStyle w:val="Akapitzlist"/>
        <w:numPr>
          <w:ilvl w:val="0"/>
          <w:numId w:val="9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Do terminu, o którym mowa w ust.1, nie wlicza się terminu na rozpatrzenie</w:t>
      </w:r>
      <w:r w:rsidR="00DC6342" w:rsidRPr="00EF520F">
        <w:rPr>
          <w:rFonts w:ascii="Arial" w:hAnsi="Arial" w:cs="Arial"/>
        </w:rPr>
        <w:t xml:space="preserve"> odwołań</w:t>
      </w:r>
      <w:r w:rsidR="00064996" w:rsidRPr="00EF520F">
        <w:rPr>
          <w:rFonts w:ascii="Arial" w:hAnsi="Arial" w:cs="Arial"/>
        </w:rPr>
        <w:t xml:space="preserve"> </w:t>
      </w:r>
      <w:r w:rsidR="00DC6342" w:rsidRPr="00EF520F">
        <w:rPr>
          <w:rFonts w:ascii="Arial" w:hAnsi="Arial" w:cs="Arial"/>
        </w:rPr>
        <w:t>od</w:t>
      </w:r>
      <w:r w:rsidR="00064996" w:rsidRPr="00EF520F">
        <w:rPr>
          <w:rFonts w:ascii="Arial" w:hAnsi="Arial" w:cs="Arial"/>
        </w:rPr>
        <w:t> </w:t>
      </w:r>
      <w:r w:rsidR="00DC6342" w:rsidRPr="00EF520F">
        <w:rPr>
          <w:rFonts w:ascii="Arial" w:hAnsi="Arial" w:cs="Arial"/>
        </w:rPr>
        <w:t>wyników konkursu ofert.</w:t>
      </w:r>
      <w:r w:rsidRPr="00EF520F">
        <w:rPr>
          <w:rFonts w:ascii="Arial" w:hAnsi="Arial" w:cs="Arial"/>
        </w:rPr>
        <w:t xml:space="preserve"> </w:t>
      </w:r>
    </w:p>
    <w:p w14:paraId="6045CEED" w14:textId="77777777" w:rsidR="00A05FA9" w:rsidRPr="00EF520F" w:rsidRDefault="00E86681" w:rsidP="00E47C41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Oferent, którego oferta nie została zaakceptowana, może wnieść odwołanie </w:t>
      </w:r>
      <w:bookmarkStart w:id="17" w:name="_Hlk202818023"/>
      <w:r w:rsidRPr="00EF520F">
        <w:rPr>
          <w:rFonts w:ascii="Arial" w:hAnsi="Arial" w:cs="Arial"/>
        </w:rPr>
        <w:t>od rozstrzygnięci</w:t>
      </w:r>
      <w:r w:rsidR="00745D97" w:rsidRPr="00EF520F">
        <w:rPr>
          <w:rFonts w:ascii="Arial" w:hAnsi="Arial" w:cs="Arial"/>
        </w:rPr>
        <w:t>a</w:t>
      </w:r>
      <w:r w:rsidRPr="00EF520F">
        <w:rPr>
          <w:rFonts w:ascii="Arial" w:hAnsi="Arial" w:cs="Arial"/>
        </w:rPr>
        <w:t xml:space="preserve"> konkursu ofert</w:t>
      </w:r>
      <w:bookmarkEnd w:id="17"/>
      <w:r w:rsidRPr="00EF520F">
        <w:rPr>
          <w:rFonts w:ascii="Arial" w:hAnsi="Arial" w:cs="Arial"/>
        </w:rPr>
        <w:t xml:space="preserve"> </w:t>
      </w:r>
      <w:r w:rsidR="00A05FA9" w:rsidRPr="00EF520F">
        <w:rPr>
          <w:rFonts w:ascii="Arial" w:hAnsi="Arial" w:cs="Arial"/>
        </w:rPr>
        <w:t xml:space="preserve">do Dyrektora Regionalnego Ośrodka Polityki Społecznej w Lublinie, z prośbą o dokonanie ponownej oceny jego oferty. </w:t>
      </w:r>
    </w:p>
    <w:p w14:paraId="461F2079" w14:textId="6923B9A2" w:rsidR="00745D97" w:rsidRPr="00EF520F" w:rsidRDefault="00C14B56" w:rsidP="00E47C41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Termin </w:t>
      </w:r>
      <w:r w:rsidR="00745D97" w:rsidRPr="00EF520F">
        <w:rPr>
          <w:rFonts w:ascii="Arial" w:hAnsi="Arial" w:cs="Arial"/>
        </w:rPr>
        <w:t xml:space="preserve">złożenia </w:t>
      </w:r>
      <w:r w:rsidRPr="00EF520F">
        <w:rPr>
          <w:rFonts w:ascii="Arial" w:hAnsi="Arial" w:cs="Arial"/>
        </w:rPr>
        <w:t xml:space="preserve">odwołania: 3 dni robocze od ogłoszenia wyników niniejszego konkursu </w:t>
      </w:r>
      <w:r w:rsidR="007B0925" w:rsidRPr="00EF520F">
        <w:rPr>
          <w:rFonts w:ascii="Arial" w:hAnsi="Arial" w:cs="Arial"/>
        </w:rPr>
        <w:t xml:space="preserve">ofert </w:t>
      </w:r>
      <w:r w:rsidRPr="00EF520F">
        <w:rPr>
          <w:rFonts w:ascii="Arial" w:hAnsi="Arial" w:cs="Arial"/>
        </w:rPr>
        <w:t>(termin upływa trzeciego dnia roboczego o godzinie 15.30).</w:t>
      </w:r>
    </w:p>
    <w:p w14:paraId="19E36EEF" w14:textId="709FD8E0" w:rsidR="0037387F" w:rsidRPr="006F638E" w:rsidRDefault="007B0925" w:rsidP="0037387F">
      <w:pPr>
        <w:pStyle w:val="Akapitzlist"/>
        <w:numPr>
          <w:ilvl w:val="0"/>
          <w:numId w:val="9"/>
        </w:numPr>
        <w:ind w:left="284" w:hanging="284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Odwołanie podpisane przez uprawnione osoby należy</w:t>
      </w:r>
      <w:r w:rsidR="0037387F" w:rsidRPr="006F638E">
        <w:rPr>
          <w:rFonts w:ascii="Arial" w:hAnsi="Arial" w:cs="Arial"/>
        </w:rPr>
        <w:t xml:space="preserve"> doręczyć do:</w:t>
      </w:r>
    </w:p>
    <w:p w14:paraId="452375BB" w14:textId="77777777" w:rsidR="0037387F" w:rsidRPr="006F638E" w:rsidRDefault="0037387F" w:rsidP="0037387F">
      <w:pPr>
        <w:suppressAutoHyphens/>
        <w:spacing w:after="0" w:line="271" w:lineRule="auto"/>
        <w:ind w:left="708" w:hanging="142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Regionalnego Ośrodka Polityki Społecznej w Lublinie</w:t>
      </w:r>
    </w:p>
    <w:p w14:paraId="7C685588" w14:textId="77777777" w:rsidR="0037387F" w:rsidRPr="006F638E" w:rsidRDefault="0037387F" w:rsidP="0037387F">
      <w:pPr>
        <w:suppressAutoHyphens/>
        <w:spacing w:after="0" w:line="271" w:lineRule="auto"/>
        <w:ind w:left="426" w:firstLine="140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ul. Diamentowa 2, 20-447 Lublin</w:t>
      </w:r>
    </w:p>
    <w:p w14:paraId="49A63100" w14:textId="5F6BAAD1" w:rsidR="0037387F" w:rsidRPr="006F638E" w:rsidRDefault="0037387F" w:rsidP="00064996">
      <w:pPr>
        <w:pStyle w:val="Akapitzlist"/>
        <w:tabs>
          <w:tab w:val="left" w:pos="284"/>
        </w:tabs>
        <w:spacing w:after="0" w:line="271" w:lineRule="auto"/>
        <w:ind w:left="284" w:firstLine="283"/>
        <w:contextualSpacing w:val="0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 xml:space="preserve">I piętro, pokój 136 (sekretariat), </w:t>
      </w:r>
      <w:r w:rsidRPr="006F638E">
        <w:rPr>
          <w:rFonts w:ascii="Arial" w:eastAsia="Times New Roman" w:hAnsi="Arial" w:cs="Arial"/>
          <w:lang w:val="x-none" w:eastAsia="ar-SA"/>
        </w:rPr>
        <w:t>w godzinach</w:t>
      </w:r>
      <w:r w:rsidRPr="006F638E">
        <w:rPr>
          <w:rFonts w:ascii="Arial" w:eastAsia="Times New Roman" w:hAnsi="Arial" w:cs="Arial"/>
          <w:lang w:eastAsia="ar-SA"/>
        </w:rPr>
        <w:t xml:space="preserve"> pracy</w:t>
      </w:r>
      <w:r w:rsidRPr="006F638E">
        <w:rPr>
          <w:rFonts w:ascii="Arial" w:eastAsia="Times New Roman" w:hAnsi="Arial" w:cs="Arial"/>
          <w:lang w:val="x-none" w:eastAsia="ar-SA"/>
        </w:rPr>
        <w:t xml:space="preserve"> od 7:30 do 15:30</w:t>
      </w:r>
    </w:p>
    <w:p w14:paraId="07B2AABD" w14:textId="1AA09B09" w:rsidR="0037387F" w:rsidRPr="006F638E" w:rsidRDefault="0037387F" w:rsidP="00064996">
      <w:pPr>
        <w:spacing w:after="0" w:line="271" w:lineRule="auto"/>
        <w:ind w:left="567"/>
        <w:jc w:val="both"/>
        <w:rPr>
          <w:rFonts w:ascii="Arial" w:eastAsia="Times New Roman" w:hAnsi="Arial" w:cs="Arial"/>
          <w:b/>
          <w:bCs/>
          <w:strike/>
          <w:lang w:eastAsia="ar-SA"/>
        </w:rPr>
      </w:pPr>
      <w:r w:rsidRPr="006F638E">
        <w:rPr>
          <w:rFonts w:ascii="Arial" w:eastAsia="Times New Roman" w:hAnsi="Arial" w:cs="Arial"/>
          <w:lang w:eastAsia="ar-SA"/>
        </w:rPr>
        <w:t>z dopiskiem na kopercie</w:t>
      </w:r>
      <w:r w:rsidRPr="00C83F47">
        <w:rPr>
          <w:rFonts w:ascii="Arial" w:eastAsia="Times New Roman" w:hAnsi="Arial" w:cs="Arial"/>
          <w:lang w:eastAsia="ar-SA"/>
        </w:rPr>
        <w:t>:</w:t>
      </w:r>
      <w:r w:rsidRPr="00C83F47">
        <w:rPr>
          <w:rFonts w:ascii="Arial" w:eastAsia="Times New Roman" w:hAnsi="Arial" w:cs="Arial"/>
          <w:b/>
          <w:bCs/>
          <w:lang w:eastAsia="ar-SA"/>
        </w:rPr>
        <w:t xml:space="preserve"> „Odwołanie od rozstrzygnięcia Otwart</w:t>
      </w:r>
      <w:r w:rsidR="00937E0E" w:rsidRPr="00C83F47">
        <w:rPr>
          <w:rFonts w:ascii="Arial" w:eastAsia="Times New Roman" w:hAnsi="Arial" w:cs="Arial"/>
          <w:b/>
          <w:bCs/>
          <w:lang w:eastAsia="ar-SA"/>
        </w:rPr>
        <w:t>ego</w:t>
      </w:r>
      <w:r w:rsidRPr="00C83F47">
        <w:rPr>
          <w:rFonts w:ascii="Arial" w:eastAsia="Times New Roman" w:hAnsi="Arial" w:cs="Arial"/>
          <w:b/>
          <w:bCs/>
          <w:lang w:eastAsia="ar-SA"/>
        </w:rPr>
        <w:t xml:space="preserve"> konkurs</w:t>
      </w:r>
      <w:r w:rsidR="00937E0E" w:rsidRPr="00C83F47">
        <w:rPr>
          <w:rFonts w:ascii="Arial" w:eastAsia="Times New Roman" w:hAnsi="Arial" w:cs="Arial"/>
          <w:b/>
          <w:bCs/>
          <w:lang w:eastAsia="ar-SA"/>
        </w:rPr>
        <w:t>u</w:t>
      </w:r>
      <w:r w:rsidRPr="00C83F47">
        <w:rPr>
          <w:rFonts w:ascii="Arial" w:eastAsia="Times New Roman" w:hAnsi="Arial" w:cs="Arial"/>
          <w:b/>
          <w:bCs/>
          <w:lang w:eastAsia="ar-SA"/>
        </w:rPr>
        <w:t xml:space="preserve"> ofert Nr DZU/</w:t>
      </w:r>
      <w:r w:rsidR="00C83F47" w:rsidRPr="00C83F47">
        <w:rPr>
          <w:rFonts w:ascii="Arial" w:eastAsia="Times New Roman" w:hAnsi="Arial" w:cs="Arial"/>
          <w:b/>
          <w:bCs/>
          <w:lang w:eastAsia="ar-SA"/>
        </w:rPr>
        <w:t>5</w:t>
      </w:r>
      <w:r w:rsidRPr="00C83F47">
        <w:rPr>
          <w:rFonts w:ascii="Arial" w:eastAsia="Times New Roman" w:hAnsi="Arial" w:cs="Arial"/>
          <w:b/>
          <w:bCs/>
          <w:lang w:eastAsia="ar-SA"/>
        </w:rPr>
        <w:t>/SWL/2026”</w:t>
      </w:r>
      <w:r w:rsidRPr="006F638E">
        <w:rPr>
          <w:rFonts w:ascii="Arial" w:eastAsia="Times New Roman" w:hAnsi="Arial" w:cs="Arial"/>
          <w:b/>
          <w:bCs/>
          <w:lang w:eastAsia="ar-SA"/>
        </w:rPr>
        <w:t xml:space="preserve"> </w:t>
      </w:r>
    </w:p>
    <w:p w14:paraId="6C4CD10D" w14:textId="62B9D300" w:rsidR="0037387F" w:rsidRPr="006F638E" w:rsidRDefault="0037387F" w:rsidP="00064996">
      <w:pPr>
        <w:suppressAutoHyphens/>
        <w:spacing w:after="0" w:line="271" w:lineRule="auto"/>
        <w:ind w:left="426" w:firstLine="141"/>
        <w:jc w:val="both"/>
        <w:rPr>
          <w:rFonts w:ascii="Arial" w:eastAsia="Times New Roman" w:hAnsi="Arial" w:cs="Arial"/>
          <w:lang w:eastAsia="ar-SA"/>
        </w:rPr>
      </w:pPr>
      <w:r w:rsidRPr="006F638E">
        <w:rPr>
          <w:rFonts w:ascii="Arial" w:eastAsia="Times New Roman" w:hAnsi="Arial" w:cs="Arial"/>
          <w:lang w:val="x-none" w:eastAsia="ar-SA"/>
        </w:rPr>
        <w:t>lub</w:t>
      </w:r>
      <w:r w:rsidRPr="006F638E">
        <w:rPr>
          <w:rFonts w:ascii="Arial" w:eastAsia="Times New Roman" w:hAnsi="Arial" w:cs="Arial"/>
          <w:lang w:eastAsia="ar-SA"/>
        </w:rPr>
        <w:t xml:space="preserve"> </w:t>
      </w:r>
    </w:p>
    <w:p w14:paraId="1DF9E080" w14:textId="4379CBBC" w:rsidR="0037387F" w:rsidRPr="001F3D26" w:rsidRDefault="0037387F" w:rsidP="00064996">
      <w:pPr>
        <w:spacing w:after="0" w:line="271" w:lineRule="auto"/>
        <w:ind w:left="568" w:hanging="1"/>
        <w:jc w:val="both"/>
        <w:rPr>
          <w:rFonts w:ascii="Arial" w:eastAsia="Times New Roman" w:hAnsi="Arial" w:cs="Arial"/>
          <w:b/>
          <w:bCs/>
          <w:lang w:eastAsia="ar-SA"/>
        </w:rPr>
      </w:pPr>
      <w:r w:rsidRPr="006F638E">
        <w:rPr>
          <w:rFonts w:ascii="Arial" w:eastAsia="Times New Roman" w:hAnsi="Arial" w:cs="Arial"/>
          <w:lang w:val="x-none" w:eastAsia="ar-SA"/>
        </w:rPr>
        <w:t>przesła</w:t>
      </w:r>
      <w:r w:rsidRPr="006F638E">
        <w:rPr>
          <w:rFonts w:ascii="Arial" w:eastAsia="Times New Roman" w:hAnsi="Arial" w:cs="Arial"/>
          <w:lang w:eastAsia="ar-SA"/>
        </w:rPr>
        <w:t xml:space="preserve">ć w formie elektronicznej – jako plik PDF podpisany kwalifikowanym podpisem elektronicznym </w:t>
      </w:r>
      <w:r w:rsidRPr="003A1E8B">
        <w:rPr>
          <w:rFonts w:ascii="Arial" w:eastAsia="Times New Roman" w:hAnsi="Arial" w:cs="Arial"/>
          <w:lang w:eastAsia="ar-SA"/>
        </w:rPr>
        <w:t xml:space="preserve">lub podpisem zaufanym </w:t>
      </w:r>
      <w:r w:rsidRPr="00C83F47">
        <w:rPr>
          <w:rFonts w:ascii="Arial" w:eastAsia="Times New Roman" w:hAnsi="Arial" w:cs="Arial"/>
          <w:color w:val="000000" w:themeColor="text1"/>
          <w:lang w:eastAsia="ar-SA"/>
        </w:rPr>
        <w:t>za pośrednictwem systemu e-Doręczeń na adres AE:PL-32656-66129-FBGBU-30</w:t>
      </w:r>
      <w:r w:rsidRPr="00C83F47">
        <w:rPr>
          <w:rFonts w:ascii="Arial" w:eastAsia="Times New Roman" w:hAnsi="Arial" w:cs="Arial"/>
          <w:color w:val="000000" w:themeColor="text1"/>
          <w:lang w:val="x-none" w:eastAsia="ar-SA"/>
        </w:rPr>
        <w:t xml:space="preserve">, w tytule wiadomości wpisując: 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„</w:t>
      </w:r>
      <w:r w:rsidR="00937E0E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Odwołanie od rozstrzygnięcia 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Otwart</w:t>
      </w:r>
      <w:r w:rsidR="00937E0E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ego 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konkurs</w:t>
      </w:r>
      <w:r w:rsidR="00937E0E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u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ofert Nr DZ</w:t>
      </w:r>
      <w:r w:rsidR="00937E0E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U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/</w:t>
      </w:r>
      <w:r w:rsidR="00C83F47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5</w:t>
      </w:r>
      <w:r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/SWL/2026”</w:t>
      </w:r>
      <w:r w:rsidR="00AE2842" w:rsidRPr="00C83F47">
        <w:rPr>
          <w:rFonts w:ascii="Arial" w:eastAsia="Times New Roman" w:hAnsi="Arial" w:cs="Arial"/>
          <w:b/>
          <w:bCs/>
          <w:color w:val="000000" w:themeColor="text1"/>
          <w:lang w:eastAsia="ar-SA"/>
        </w:rPr>
        <w:t>.</w:t>
      </w:r>
    </w:p>
    <w:p w14:paraId="73637E69" w14:textId="77777777" w:rsidR="007B0925" w:rsidRPr="00EF520F" w:rsidRDefault="007B0925" w:rsidP="007B0925">
      <w:pPr>
        <w:pStyle w:val="Akapitzlist"/>
        <w:numPr>
          <w:ilvl w:val="0"/>
          <w:numId w:val="9"/>
        </w:numPr>
        <w:tabs>
          <w:tab w:val="left" w:pos="142"/>
          <w:tab w:val="left" w:pos="284"/>
        </w:tabs>
        <w:suppressAutoHyphens/>
        <w:spacing w:after="0" w:line="271" w:lineRule="auto"/>
        <w:ind w:left="426" w:hanging="426"/>
        <w:jc w:val="both"/>
        <w:rPr>
          <w:rFonts w:ascii="Arial" w:eastAsia="Times New Roman" w:hAnsi="Arial" w:cs="Arial"/>
          <w:lang w:eastAsia="ar-SA"/>
        </w:rPr>
      </w:pPr>
      <w:r w:rsidRPr="00EF520F">
        <w:rPr>
          <w:rFonts w:ascii="Arial" w:eastAsia="Times New Roman" w:hAnsi="Arial" w:cs="Arial"/>
          <w:lang w:eastAsia="ar-SA"/>
        </w:rPr>
        <w:t xml:space="preserve">W przypadku </w:t>
      </w:r>
      <w:r w:rsidRPr="00EF520F">
        <w:rPr>
          <w:rFonts w:ascii="Arial" w:eastAsia="Times New Roman" w:hAnsi="Arial" w:cs="Arial"/>
          <w:b/>
          <w:bCs/>
          <w:lang w:eastAsia="ar-SA"/>
        </w:rPr>
        <w:t>odwołania w wersji papierowej</w:t>
      </w:r>
      <w:r w:rsidRPr="00EF520F">
        <w:rPr>
          <w:rFonts w:ascii="Arial" w:eastAsia="Times New Roman" w:hAnsi="Arial" w:cs="Arial"/>
          <w:lang w:eastAsia="ar-SA"/>
        </w:rPr>
        <w:t xml:space="preserve">, kompletne odwołanie należy złożyć </w:t>
      </w:r>
      <w:r w:rsidRPr="00EF520F">
        <w:rPr>
          <w:rFonts w:ascii="Arial" w:eastAsia="Times New Roman" w:hAnsi="Arial" w:cs="Arial"/>
          <w:b/>
          <w:bCs/>
          <w:lang w:eastAsia="ar-SA"/>
        </w:rPr>
        <w:t>w</w:t>
      </w:r>
      <w:r w:rsidRPr="00EF520F">
        <w:rPr>
          <w:rFonts w:ascii="Arial" w:eastAsia="Times New Roman" w:hAnsi="Arial" w:cs="Arial"/>
          <w:lang w:eastAsia="ar-SA"/>
        </w:rPr>
        <w:t> </w:t>
      </w:r>
      <w:r w:rsidRPr="00EF520F">
        <w:rPr>
          <w:rFonts w:ascii="Arial" w:eastAsia="Times New Roman" w:hAnsi="Arial" w:cs="Arial"/>
          <w:b/>
          <w:bCs/>
          <w:lang w:eastAsia="ar-SA"/>
        </w:rPr>
        <w:t>zaklejonej i opisanej kopercie (pełna nazwa i dane teleadresowe Oferenta).</w:t>
      </w:r>
    </w:p>
    <w:p w14:paraId="2DA5AB08" w14:textId="42543929" w:rsidR="00937E0E" w:rsidRPr="00EF520F" w:rsidRDefault="00E86681" w:rsidP="00937E0E">
      <w:pPr>
        <w:pStyle w:val="Akapitzlist"/>
        <w:numPr>
          <w:ilvl w:val="0"/>
          <w:numId w:val="9"/>
        </w:numPr>
        <w:ind w:left="426" w:hanging="426"/>
        <w:jc w:val="both"/>
        <w:rPr>
          <w:rFonts w:ascii="Arial" w:eastAsia="Times New Roman" w:hAnsi="Arial" w:cs="Arial"/>
          <w:lang w:eastAsia="ar-SA"/>
        </w:rPr>
      </w:pPr>
      <w:r w:rsidRPr="00EF520F">
        <w:rPr>
          <w:rFonts w:ascii="Arial" w:eastAsia="Times New Roman" w:hAnsi="Arial" w:cs="Arial"/>
          <w:lang w:eastAsia="ar-SA"/>
        </w:rPr>
        <w:t xml:space="preserve">O </w:t>
      </w:r>
      <w:r w:rsidR="00937E0E" w:rsidRPr="00EF520F">
        <w:rPr>
          <w:rFonts w:ascii="Arial" w:eastAsia="Times New Roman" w:hAnsi="Arial" w:cs="Arial"/>
          <w:lang w:eastAsia="ar-SA"/>
        </w:rPr>
        <w:t xml:space="preserve">zachowaniu terminu złożenia odwołania </w:t>
      </w:r>
      <w:r w:rsidR="00937E0E" w:rsidRPr="00EF520F">
        <w:rPr>
          <w:rFonts w:ascii="Arial" w:eastAsia="Times New Roman" w:hAnsi="Arial" w:cs="Arial"/>
          <w:b/>
          <w:bCs/>
          <w:lang w:eastAsia="ar-SA"/>
        </w:rPr>
        <w:t xml:space="preserve">decyduje data i godzina doręczenia (wpływu) </w:t>
      </w:r>
      <w:r w:rsidR="00937E0E" w:rsidRPr="00EF520F">
        <w:rPr>
          <w:rFonts w:ascii="Arial" w:eastAsia="Times New Roman" w:hAnsi="Arial" w:cs="Arial"/>
          <w:lang w:eastAsia="ar-SA"/>
        </w:rPr>
        <w:t>do Regionalnego Ośrodka Polityki Społecznej w Lublinie lub do skrzynki e </w:t>
      </w:r>
      <w:r w:rsidR="003909B4" w:rsidRPr="00EF520F">
        <w:rPr>
          <w:rFonts w:ascii="Arial" w:eastAsia="Times New Roman" w:hAnsi="Arial" w:cs="Arial"/>
          <w:lang w:eastAsia="ar-SA"/>
        </w:rPr>
        <w:t>–</w:t>
      </w:r>
      <w:r w:rsidR="00937E0E" w:rsidRPr="00EF520F">
        <w:rPr>
          <w:rFonts w:ascii="Arial" w:eastAsia="Times New Roman" w:hAnsi="Arial" w:cs="Arial"/>
          <w:lang w:eastAsia="ar-SA"/>
        </w:rPr>
        <w:t> Doręczenia</w:t>
      </w:r>
      <w:r w:rsidR="003909B4" w:rsidRPr="00EF520F">
        <w:rPr>
          <w:rFonts w:ascii="Arial" w:eastAsia="Times New Roman" w:hAnsi="Arial" w:cs="Arial"/>
          <w:lang w:eastAsia="ar-SA"/>
        </w:rPr>
        <w:t>.</w:t>
      </w:r>
    </w:p>
    <w:p w14:paraId="00988BE6" w14:textId="3C42317E" w:rsidR="00E86681" w:rsidRPr="00EF520F" w:rsidRDefault="00E86681" w:rsidP="00FC7054">
      <w:pPr>
        <w:pStyle w:val="Akapitzlist"/>
        <w:numPr>
          <w:ilvl w:val="0"/>
          <w:numId w:val="9"/>
        </w:numPr>
        <w:tabs>
          <w:tab w:val="left" w:pos="142"/>
          <w:tab w:val="left" w:pos="284"/>
        </w:tabs>
        <w:spacing w:after="240" w:line="271" w:lineRule="auto"/>
        <w:ind w:left="426" w:hanging="426"/>
        <w:jc w:val="both"/>
        <w:rPr>
          <w:rFonts w:ascii="Arial" w:hAnsi="Arial" w:cs="Arial"/>
          <w:b/>
          <w:bCs/>
        </w:rPr>
      </w:pPr>
      <w:r w:rsidRPr="00EF520F">
        <w:rPr>
          <w:rFonts w:ascii="Arial" w:hAnsi="Arial" w:cs="Arial"/>
          <w:b/>
          <w:bCs/>
        </w:rPr>
        <w:t>Odwołanie złożone po terminie nie będzie rozpatrywane.</w:t>
      </w:r>
    </w:p>
    <w:p w14:paraId="4CE96535" w14:textId="7F6CEEDC" w:rsidR="00C14B56" w:rsidRPr="00EF520F" w:rsidRDefault="00C14B56" w:rsidP="000051DE">
      <w:pPr>
        <w:pStyle w:val="Akapitzlist"/>
        <w:numPr>
          <w:ilvl w:val="0"/>
          <w:numId w:val="9"/>
        </w:numPr>
        <w:suppressAutoHyphens/>
        <w:spacing w:after="0" w:line="271" w:lineRule="auto"/>
        <w:ind w:left="426" w:hanging="426"/>
        <w:jc w:val="both"/>
        <w:rPr>
          <w:rFonts w:ascii="Arial" w:eastAsia="Aptos" w:hAnsi="Arial" w:cs="Arial"/>
          <w:kern w:val="2"/>
          <w14:ligatures w14:val="standardContextual"/>
        </w:rPr>
      </w:pPr>
      <w:r w:rsidRPr="00EF520F">
        <w:rPr>
          <w:rFonts w:ascii="Arial" w:eastAsia="Aptos" w:hAnsi="Arial" w:cs="Arial"/>
          <w:kern w:val="2"/>
          <w14:ligatures w14:val="standardContextual"/>
        </w:rPr>
        <w:t>Odwołanie dotyczyć może jedynie oceny merytorycznej oferty złożonej przez podmiot wnoszący odwołanie (z wyłączeniem ofert, których zawartość merytoryczna nie jest zgodna z treścią zadania konkursowego).</w:t>
      </w:r>
    </w:p>
    <w:p w14:paraId="638453FA" w14:textId="002B6526" w:rsidR="00E86681" w:rsidRPr="00EF520F" w:rsidRDefault="00C14B56" w:rsidP="000051DE">
      <w:pPr>
        <w:pStyle w:val="Akapitzlist"/>
        <w:numPr>
          <w:ilvl w:val="0"/>
          <w:numId w:val="9"/>
        </w:numPr>
        <w:suppressAutoHyphens/>
        <w:spacing w:after="0" w:line="271" w:lineRule="auto"/>
        <w:ind w:left="426" w:hanging="426"/>
        <w:jc w:val="both"/>
        <w:rPr>
          <w:rFonts w:eastAsia="Times New Roman"/>
          <w:lang w:eastAsia="ar-SA"/>
        </w:rPr>
      </w:pPr>
      <w:r w:rsidRPr="00EF520F">
        <w:rPr>
          <w:rFonts w:ascii="Arial" w:eastAsia="Aptos" w:hAnsi="Arial" w:cs="Arial"/>
          <w:kern w:val="2"/>
          <w14:ligatures w14:val="standardContextual"/>
        </w:rPr>
        <w:t>Odwołanie przysługuje każdemu z Oferentów</w:t>
      </w:r>
      <w:r w:rsidR="00537AFB" w:rsidRPr="00EF520F">
        <w:rPr>
          <w:rFonts w:ascii="Arial" w:eastAsia="Aptos" w:hAnsi="Arial" w:cs="Arial"/>
          <w:kern w:val="2"/>
          <w14:ligatures w14:val="standardContextual"/>
        </w:rPr>
        <w:t>.</w:t>
      </w:r>
    </w:p>
    <w:p w14:paraId="2C1508A8" w14:textId="220A120E" w:rsidR="00993DB2" w:rsidRPr="00955C5A" w:rsidRDefault="00DC6342" w:rsidP="000051DE">
      <w:pPr>
        <w:pStyle w:val="Akapitzlist"/>
        <w:numPr>
          <w:ilvl w:val="0"/>
          <w:numId w:val="9"/>
        </w:numPr>
        <w:spacing w:after="0" w:line="271" w:lineRule="auto"/>
        <w:ind w:left="426" w:hanging="426"/>
        <w:contextualSpacing w:val="0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Odwołanie rozpatruje </w:t>
      </w:r>
      <w:r w:rsidR="00E458C7" w:rsidRPr="00EF520F">
        <w:rPr>
          <w:rFonts w:ascii="Arial" w:hAnsi="Arial" w:cs="Arial"/>
        </w:rPr>
        <w:t xml:space="preserve">Dyrektor Regionalnego Ośrodka Polityki Społecznej w Lublinie </w:t>
      </w:r>
      <w:bookmarkStart w:id="18" w:name="_Hlk124455868"/>
      <w:r w:rsidR="00E458C7" w:rsidRPr="00EF520F">
        <w:rPr>
          <w:rFonts w:ascii="Arial" w:hAnsi="Arial" w:cs="Arial"/>
        </w:rPr>
        <w:t>za pośrednictwem komisji konkursowej</w:t>
      </w:r>
      <w:bookmarkEnd w:id="18"/>
      <w:r w:rsidR="006F5421" w:rsidRPr="00EF520F">
        <w:rPr>
          <w:rFonts w:ascii="Arial" w:hAnsi="Arial" w:cs="Arial"/>
        </w:rPr>
        <w:t xml:space="preserve"> – w terminie 7 dni kalendarzowych od dnia </w:t>
      </w:r>
      <w:r w:rsidR="00E071AF" w:rsidRPr="00EF520F">
        <w:rPr>
          <w:rFonts w:ascii="Arial" w:hAnsi="Arial" w:cs="Arial"/>
        </w:rPr>
        <w:t xml:space="preserve">otrzymania prawidłowo złożonego odwołania. </w:t>
      </w:r>
      <w:r w:rsidR="00E458C7" w:rsidRPr="00EF520F">
        <w:rPr>
          <w:rFonts w:ascii="Arial" w:hAnsi="Arial" w:cs="Arial"/>
        </w:rPr>
        <w:t>Przewodniczący Komisji</w:t>
      </w:r>
      <w:r w:rsidR="00ED72D0" w:rsidRPr="00EF520F">
        <w:rPr>
          <w:rFonts w:ascii="Arial" w:hAnsi="Arial" w:cs="Arial"/>
        </w:rPr>
        <w:t xml:space="preserve"> Przedstawia </w:t>
      </w:r>
      <w:r w:rsidR="00ED72D0" w:rsidRPr="00EF520F">
        <w:rPr>
          <w:rFonts w:ascii="Arial" w:hAnsi="Arial" w:cs="Arial"/>
        </w:rPr>
        <w:lastRenderedPageBreak/>
        <w:t xml:space="preserve">niezwłocznie Dyrektorowi </w:t>
      </w:r>
      <w:r w:rsidR="00D23AF2" w:rsidRPr="00EF520F">
        <w:rPr>
          <w:rFonts w:ascii="Arial" w:hAnsi="Arial" w:cs="Arial"/>
        </w:rPr>
        <w:t>ROPS</w:t>
      </w:r>
      <w:r w:rsidR="00ED72D0" w:rsidRPr="00EF520F">
        <w:rPr>
          <w:rFonts w:ascii="Arial" w:hAnsi="Arial" w:cs="Arial"/>
        </w:rPr>
        <w:t xml:space="preserve"> w Lublinie opinię Komisji wraz z dokumentacją konkursową. Dyrektor ROPS w Lublinie podejmuje decyzję o uwzględnieniu odwołania lub </w:t>
      </w:r>
      <w:r w:rsidR="00ED72D0" w:rsidRPr="00955C5A">
        <w:rPr>
          <w:rFonts w:ascii="Arial" w:hAnsi="Arial" w:cs="Arial"/>
        </w:rPr>
        <w:t>jego oddaleniu.</w:t>
      </w:r>
      <w:r w:rsidR="00993DB2" w:rsidRPr="00955C5A">
        <w:rPr>
          <w:rFonts w:ascii="Arial" w:hAnsi="Arial" w:cs="Arial"/>
        </w:rPr>
        <w:t xml:space="preserve"> Decyzja Dyrektora ROPS w Lublinie jest ostateczna.</w:t>
      </w:r>
    </w:p>
    <w:p w14:paraId="181C6948" w14:textId="740D0B93" w:rsidR="00993DB2" w:rsidRPr="00955C5A" w:rsidRDefault="00E071AF" w:rsidP="004E7E04">
      <w:pPr>
        <w:pStyle w:val="Akapitzlist"/>
        <w:numPr>
          <w:ilvl w:val="0"/>
          <w:numId w:val="9"/>
        </w:numPr>
        <w:spacing w:after="240" w:line="271" w:lineRule="auto"/>
        <w:ind w:left="426" w:hanging="426"/>
        <w:contextualSpacing w:val="0"/>
        <w:jc w:val="both"/>
        <w:rPr>
          <w:rFonts w:ascii="Arial" w:hAnsi="Arial" w:cs="Arial"/>
        </w:rPr>
      </w:pPr>
      <w:r w:rsidRPr="00955C5A">
        <w:rPr>
          <w:rFonts w:ascii="Arial" w:hAnsi="Arial" w:cs="Arial"/>
        </w:rPr>
        <w:t>Oferent</w:t>
      </w:r>
      <w:r w:rsidR="00ED72D0" w:rsidRPr="00955C5A">
        <w:rPr>
          <w:rFonts w:ascii="Arial" w:hAnsi="Arial" w:cs="Arial"/>
        </w:rPr>
        <w:t xml:space="preserve">, który wniósł odwołanie, zostanie niezwłocznie poinformowany o sposobie rozstrzygnięcia </w:t>
      </w:r>
      <w:r w:rsidR="00FD4F35" w:rsidRPr="00955C5A">
        <w:rPr>
          <w:rFonts w:ascii="Arial" w:hAnsi="Arial" w:cs="Arial"/>
        </w:rPr>
        <w:t xml:space="preserve">jego </w:t>
      </w:r>
      <w:r w:rsidR="00ED72D0" w:rsidRPr="00955C5A">
        <w:rPr>
          <w:rFonts w:ascii="Arial" w:hAnsi="Arial" w:cs="Arial"/>
        </w:rPr>
        <w:t>odwołania</w:t>
      </w:r>
      <w:r w:rsidRPr="00955C5A">
        <w:rPr>
          <w:rFonts w:ascii="Arial" w:hAnsi="Arial" w:cs="Arial"/>
        </w:rPr>
        <w:t>, natomiast ewentualna lista dodatkowo zaakceptowanych ofert</w:t>
      </w:r>
      <w:r w:rsidR="004C396D" w:rsidRPr="00955C5A">
        <w:rPr>
          <w:rFonts w:ascii="Arial" w:hAnsi="Arial" w:cs="Arial"/>
        </w:rPr>
        <w:t xml:space="preserve"> </w:t>
      </w:r>
      <w:r w:rsidR="00993DB2" w:rsidRPr="00955C5A">
        <w:rPr>
          <w:rFonts w:ascii="Arial" w:hAnsi="Arial" w:cs="Arial"/>
        </w:rPr>
        <w:t>zamieszczona zostanie</w:t>
      </w:r>
      <w:r w:rsidR="003909B4" w:rsidRPr="00955C5A">
        <w:rPr>
          <w:rFonts w:ascii="Arial" w:hAnsi="Arial" w:cs="Arial"/>
        </w:rPr>
        <w:t xml:space="preserve"> </w:t>
      </w:r>
      <w:r w:rsidR="005C16A3" w:rsidRPr="00955C5A">
        <w:rPr>
          <w:rFonts w:ascii="Arial" w:hAnsi="Arial" w:cs="Arial"/>
        </w:rPr>
        <w:t xml:space="preserve">na </w:t>
      </w:r>
      <w:r w:rsidR="00993DB2" w:rsidRPr="00955C5A">
        <w:rPr>
          <w:rFonts w:ascii="Arial" w:hAnsi="Arial" w:cs="Arial"/>
        </w:rPr>
        <w:t xml:space="preserve">stronach internetowych </w:t>
      </w:r>
      <w:hyperlink r:id="rId10" w:history="1">
        <w:r w:rsidR="004E7E04" w:rsidRPr="00955C5A">
          <w:rPr>
            <w:rStyle w:val="Hipercze"/>
            <w:rFonts w:ascii="Arial" w:hAnsi="Arial" w:cs="Arial"/>
            <w:color w:val="auto"/>
          </w:rPr>
          <w:t>https://rops.lubelskie.pl/</w:t>
        </w:r>
      </w:hyperlink>
      <w:r w:rsidR="004E7E04" w:rsidRPr="00955C5A">
        <w:rPr>
          <w:rFonts w:ascii="Arial" w:hAnsi="Arial" w:cs="Arial"/>
        </w:rPr>
        <w:t xml:space="preserve"> </w:t>
      </w:r>
      <w:r w:rsidR="00993DB2" w:rsidRPr="00955C5A">
        <w:rPr>
          <w:rFonts w:ascii="Arial" w:hAnsi="Arial" w:cs="Arial"/>
        </w:rPr>
        <w:t>i</w:t>
      </w:r>
      <w:r w:rsidR="003909B4" w:rsidRPr="00955C5A">
        <w:rPr>
          <w:rFonts w:ascii="Arial" w:hAnsi="Arial" w:cs="Arial"/>
        </w:rPr>
        <w:t> </w:t>
      </w:r>
      <w:hyperlink r:id="rId11" w:history="1">
        <w:r w:rsidR="003909B4" w:rsidRPr="00955C5A">
          <w:rPr>
            <w:rStyle w:val="Hipercze"/>
            <w:rFonts w:ascii="Arial" w:hAnsi="Arial" w:cs="Arial"/>
            <w:color w:val="auto"/>
          </w:rPr>
          <w:t>www.rops.bip.lubelskie.pl</w:t>
        </w:r>
      </w:hyperlink>
      <w:r w:rsidR="00993DB2" w:rsidRPr="00955C5A">
        <w:rPr>
          <w:rFonts w:ascii="Arial" w:hAnsi="Arial" w:cs="Arial"/>
        </w:rPr>
        <w:t xml:space="preserve"> oraz na tablicy ogłoszeń w siedzibie ROPS w Lublinie</w:t>
      </w:r>
      <w:r w:rsidR="005C16A3" w:rsidRPr="00955C5A">
        <w:rPr>
          <w:rFonts w:ascii="Arial" w:hAnsi="Arial" w:cs="Arial"/>
        </w:rPr>
        <w:t xml:space="preserve"> </w:t>
      </w:r>
      <w:r w:rsidR="00993DB2" w:rsidRPr="00955C5A">
        <w:rPr>
          <w:rFonts w:ascii="Arial" w:hAnsi="Arial" w:cs="Arial"/>
        </w:rPr>
        <w:t>– w</w:t>
      </w:r>
      <w:r w:rsidR="003909B4" w:rsidRPr="00955C5A">
        <w:rPr>
          <w:rFonts w:ascii="Arial" w:hAnsi="Arial" w:cs="Arial"/>
        </w:rPr>
        <w:t> </w:t>
      </w:r>
      <w:r w:rsidR="00993DB2" w:rsidRPr="00955C5A">
        <w:rPr>
          <w:rFonts w:ascii="Arial" w:hAnsi="Arial" w:cs="Arial"/>
        </w:rPr>
        <w:t xml:space="preserve">terminie, o którym mowa w ust. </w:t>
      </w:r>
      <w:r w:rsidR="003909B4" w:rsidRPr="00955C5A">
        <w:rPr>
          <w:rFonts w:ascii="Arial" w:hAnsi="Arial" w:cs="Arial"/>
        </w:rPr>
        <w:t>14</w:t>
      </w:r>
      <w:r w:rsidR="00993DB2" w:rsidRPr="00955C5A">
        <w:rPr>
          <w:rFonts w:ascii="Arial" w:hAnsi="Arial" w:cs="Arial"/>
        </w:rPr>
        <w:t>.</w:t>
      </w:r>
    </w:p>
    <w:p w14:paraId="7C1759E3" w14:textId="083298CB" w:rsidR="00333679" w:rsidRPr="00EF520F" w:rsidRDefault="00333679" w:rsidP="00E45A37">
      <w:pPr>
        <w:pStyle w:val="Akapitzlist"/>
        <w:numPr>
          <w:ilvl w:val="0"/>
          <w:numId w:val="9"/>
        </w:numPr>
        <w:spacing w:after="240" w:line="271" w:lineRule="auto"/>
        <w:ind w:left="284" w:hanging="284"/>
        <w:contextualSpacing w:val="0"/>
        <w:jc w:val="both"/>
        <w:rPr>
          <w:rFonts w:ascii="Arial" w:hAnsi="Arial" w:cs="Arial"/>
        </w:rPr>
      </w:pPr>
      <w:r w:rsidRPr="00EF520F">
        <w:rPr>
          <w:rFonts w:ascii="Arial" w:hAnsi="Arial" w:cs="Arial"/>
          <w:b/>
          <w:bCs/>
          <w:u w:val="single"/>
        </w:rPr>
        <w:t xml:space="preserve">OCENA FORMALNA </w:t>
      </w:r>
    </w:p>
    <w:p w14:paraId="23F98439" w14:textId="076C44C5" w:rsidR="00CF3C7B" w:rsidRPr="00EF520F" w:rsidRDefault="00CF3C7B" w:rsidP="00E43011">
      <w:pPr>
        <w:pStyle w:val="Akapitzlist"/>
        <w:spacing w:after="120" w:line="271" w:lineRule="auto"/>
        <w:ind w:left="284"/>
        <w:contextualSpacing w:val="0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Przy rozpatrywaniu ofert pod względem formalnym, brane będą pod uwagę następujące kryteria formalne:</w:t>
      </w:r>
    </w:p>
    <w:p w14:paraId="072CEDA8" w14:textId="5865984F" w:rsidR="005160BF" w:rsidRPr="00EF520F" w:rsidRDefault="005160BF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Oferta została prawidłowo wypełniona zgodnie z zapisami ogłoszenia konkursowego;</w:t>
      </w:r>
    </w:p>
    <w:p w14:paraId="58A9B32D" w14:textId="3A356655" w:rsidR="005160BF" w:rsidRPr="00EF520F" w:rsidRDefault="005160BF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Oferta została złożona w terminie wskazanym w ogłoszonym konkursie;</w:t>
      </w:r>
    </w:p>
    <w:p w14:paraId="23575BBC" w14:textId="6B7B33EF" w:rsidR="007F1068" w:rsidRPr="00EF520F" w:rsidRDefault="007F1068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Oferta została złożona przez podmiot uprawiony do udziału w konkursie</w:t>
      </w:r>
      <w:r w:rsidR="00333679" w:rsidRPr="00EF520F">
        <w:rPr>
          <w:rFonts w:ascii="Arial" w:hAnsi="Arial" w:cs="Arial"/>
        </w:rPr>
        <w:t>;</w:t>
      </w:r>
    </w:p>
    <w:p w14:paraId="1075E872" w14:textId="29C02DA2" w:rsidR="005160BF" w:rsidRPr="00EF520F" w:rsidRDefault="005160BF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W oświadczeniu znajdującym się na końcu formularza oferty zostały dokonane odpowiednie skreślenia i wypełnienia umożliwiające jednoznaczn</w:t>
      </w:r>
      <w:r w:rsidR="00C32C92" w:rsidRPr="00EF520F">
        <w:rPr>
          <w:rFonts w:ascii="Arial" w:hAnsi="Arial" w:cs="Arial"/>
        </w:rPr>
        <w:t>e</w:t>
      </w:r>
      <w:r w:rsidRPr="00EF520F">
        <w:rPr>
          <w:rFonts w:ascii="Arial" w:hAnsi="Arial" w:cs="Arial"/>
        </w:rPr>
        <w:t xml:space="preserve"> odczytanie deklaracji Oferenta;</w:t>
      </w:r>
    </w:p>
    <w:p w14:paraId="502E416E" w14:textId="7F5E1F69" w:rsidR="00536AF7" w:rsidRPr="00EF520F" w:rsidRDefault="00ED290B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Oferent</w:t>
      </w:r>
      <w:r w:rsidR="00AB2B5E" w:rsidRPr="00EF520F">
        <w:rPr>
          <w:rFonts w:ascii="Arial" w:hAnsi="Arial" w:cs="Arial"/>
        </w:rPr>
        <w:t>/ci</w:t>
      </w:r>
      <w:r w:rsidRPr="00EF520F">
        <w:rPr>
          <w:rFonts w:ascii="Arial" w:hAnsi="Arial" w:cs="Arial"/>
        </w:rPr>
        <w:t xml:space="preserve"> będzie</w:t>
      </w:r>
      <w:r w:rsidR="00AB2B5E" w:rsidRPr="00EF520F">
        <w:rPr>
          <w:rFonts w:ascii="Arial" w:hAnsi="Arial" w:cs="Arial"/>
        </w:rPr>
        <w:t>/ą</w:t>
      </w:r>
      <w:r w:rsidRPr="00EF520F">
        <w:rPr>
          <w:rFonts w:ascii="Arial" w:hAnsi="Arial" w:cs="Arial"/>
        </w:rPr>
        <w:t xml:space="preserve"> </w:t>
      </w:r>
      <w:r w:rsidR="00536AF7" w:rsidRPr="00EF520F">
        <w:rPr>
          <w:rFonts w:ascii="Arial" w:hAnsi="Arial" w:cs="Arial"/>
        </w:rPr>
        <w:t>realizowa</w:t>
      </w:r>
      <w:r w:rsidRPr="00EF520F">
        <w:rPr>
          <w:rFonts w:ascii="Arial" w:hAnsi="Arial" w:cs="Arial"/>
        </w:rPr>
        <w:t>ł</w:t>
      </w:r>
      <w:r w:rsidR="00AB2B5E" w:rsidRPr="00EF520F">
        <w:rPr>
          <w:rFonts w:ascii="Arial" w:hAnsi="Arial" w:cs="Arial"/>
        </w:rPr>
        <w:t>/li</w:t>
      </w:r>
      <w:r w:rsidRPr="00EF520F">
        <w:rPr>
          <w:rFonts w:ascii="Arial" w:hAnsi="Arial" w:cs="Arial"/>
        </w:rPr>
        <w:t xml:space="preserve"> zadanie</w:t>
      </w:r>
      <w:r w:rsidR="00536AF7" w:rsidRPr="00EF520F">
        <w:rPr>
          <w:rFonts w:ascii="Arial" w:hAnsi="Arial" w:cs="Arial"/>
        </w:rPr>
        <w:t xml:space="preserve"> na rzecz </w:t>
      </w:r>
      <w:r w:rsidR="00536AF7" w:rsidRPr="00EF520F">
        <w:rPr>
          <w:rFonts w:ascii="Arial" w:hAnsi="Arial" w:cs="Arial"/>
          <w:b/>
          <w:bCs/>
        </w:rPr>
        <w:t>mieszkańców województwa lubelskiego</w:t>
      </w:r>
      <w:r w:rsidR="0088219F" w:rsidRPr="00EF520F">
        <w:rPr>
          <w:rFonts w:ascii="Arial" w:hAnsi="Arial" w:cs="Arial"/>
        </w:rPr>
        <w:t>;</w:t>
      </w:r>
    </w:p>
    <w:p w14:paraId="46A73210" w14:textId="323AD6A3" w:rsidR="00536AF7" w:rsidRPr="00EF520F" w:rsidRDefault="00666943" w:rsidP="00E62E5E">
      <w:pPr>
        <w:pStyle w:val="Akapitzlist"/>
        <w:numPr>
          <w:ilvl w:val="0"/>
          <w:numId w:val="16"/>
        </w:numPr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Wysokość dotacji wskazana w ofercie nie jest większa niż kwota przeznaczona na </w:t>
      </w:r>
      <w:r w:rsidR="007B5CD7" w:rsidRPr="00EF520F">
        <w:rPr>
          <w:rFonts w:ascii="Arial" w:hAnsi="Arial" w:cs="Arial"/>
        </w:rPr>
        <w:t xml:space="preserve">zadanie i </w:t>
      </w:r>
      <w:r w:rsidR="00E24A1B" w:rsidRPr="00EF520F">
        <w:rPr>
          <w:rFonts w:ascii="Arial" w:hAnsi="Arial" w:cs="Arial"/>
        </w:rPr>
        <w:t>pod</w:t>
      </w:r>
      <w:r w:rsidR="00CB3536" w:rsidRPr="00EF520F">
        <w:rPr>
          <w:rFonts w:ascii="Arial" w:hAnsi="Arial" w:cs="Arial"/>
        </w:rPr>
        <w:t>zadanie</w:t>
      </w:r>
      <w:r w:rsidR="00E213B2" w:rsidRPr="00EF520F">
        <w:rPr>
          <w:rFonts w:ascii="Arial" w:hAnsi="Arial" w:cs="Arial"/>
        </w:rPr>
        <w:t xml:space="preserve"> i jest określona w pełnych złotych</w:t>
      </w:r>
      <w:r w:rsidR="009A6F87" w:rsidRPr="00EF520F">
        <w:rPr>
          <w:rFonts w:ascii="Arial" w:hAnsi="Arial" w:cs="Arial"/>
        </w:rPr>
        <w:t>;</w:t>
      </w:r>
    </w:p>
    <w:p w14:paraId="7BCBCA3F" w14:textId="6D944649" w:rsidR="00536AF7" w:rsidRPr="00EF520F" w:rsidRDefault="00536AF7" w:rsidP="00E62E5E">
      <w:pPr>
        <w:pStyle w:val="Akapitzlist"/>
        <w:numPr>
          <w:ilvl w:val="0"/>
          <w:numId w:val="16"/>
        </w:numPr>
        <w:spacing w:after="120" w:line="271" w:lineRule="auto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Limit kosztów administracyjnych jest zgodny z zapisami </w:t>
      </w:r>
      <w:r w:rsidR="005443C2" w:rsidRPr="00EF520F">
        <w:rPr>
          <w:rFonts w:ascii="Arial" w:hAnsi="Arial" w:cs="Arial"/>
        </w:rPr>
        <w:t>pkt IX</w:t>
      </w:r>
      <w:r w:rsidR="00821C6B" w:rsidRPr="00EF520F">
        <w:rPr>
          <w:rFonts w:ascii="Arial" w:hAnsi="Arial" w:cs="Arial"/>
        </w:rPr>
        <w:t>.1</w:t>
      </w:r>
      <w:r w:rsidR="004C396D" w:rsidRPr="00EF520F">
        <w:rPr>
          <w:rFonts w:ascii="Arial" w:hAnsi="Arial" w:cs="Arial"/>
        </w:rPr>
        <w:t>0</w:t>
      </w:r>
      <w:r w:rsidR="00821C6B" w:rsidRPr="00EF520F">
        <w:rPr>
          <w:rFonts w:ascii="Arial" w:hAnsi="Arial" w:cs="Arial"/>
        </w:rPr>
        <w:t>.f</w:t>
      </w:r>
      <w:r w:rsidR="005443C2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>ogłoszenia (nie przekracza 15% wnioskowanej dotacji);</w:t>
      </w:r>
    </w:p>
    <w:p w14:paraId="6DF5BADF" w14:textId="2A173407" w:rsidR="00AE2842" w:rsidRPr="00EF520F" w:rsidRDefault="00AE2842" w:rsidP="001F3D26">
      <w:pPr>
        <w:pStyle w:val="Akapitzlist"/>
        <w:numPr>
          <w:ilvl w:val="0"/>
          <w:numId w:val="16"/>
        </w:numPr>
        <w:spacing w:after="0" w:line="271" w:lineRule="auto"/>
        <w:ind w:left="1003" w:hanging="357"/>
        <w:contextualSpacing w:val="0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Oferta jest podpisana na ostatniej stronie przez osoby uprawnione do reprezentowania podmiotu, zgodnie z KRS bądź innym dokumentem regulującym kwestię reprezentacji albo osoby upoważnionej (w przypadku braku pieczęci imiennych wymagane jest złożenie </w:t>
      </w:r>
      <w:r w:rsidRPr="00EF520F">
        <w:rPr>
          <w:rFonts w:ascii="Arial" w:hAnsi="Arial" w:cs="Arial"/>
          <w:b/>
          <w:bCs/>
        </w:rPr>
        <w:t>czytelnych podpisów</w:t>
      </w:r>
      <w:r w:rsidRPr="00EF520F">
        <w:rPr>
          <w:rFonts w:ascii="Arial" w:hAnsi="Arial" w:cs="Arial"/>
        </w:rPr>
        <w:t xml:space="preserve"> składających się z imienia i nazwiska</w:t>
      </w:r>
      <w:r w:rsidR="00101150" w:rsidRPr="00EF520F">
        <w:rPr>
          <w:rFonts w:ascii="Arial" w:hAnsi="Arial" w:cs="Arial"/>
        </w:rPr>
        <w:t>)</w:t>
      </w:r>
      <w:r w:rsidRPr="00EF520F">
        <w:rPr>
          <w:rFonts w:ascii="Arial" w:hAnsi="Arial" w:cs="Arial"/>
        </w:rPr>
        <w:t>;</w:t>
      </w:r>
    </w:p>
    <w:p w14:paraId="0C6BDB63" w14:textId="77777777" w:rsidR="00ED0638" w:rsidRDefault="00AE2842" w:rsidP="001F3D26">
      <w:pPr>
        <w:pStyle w:val="Akapitzlist"/>
        <w:numPr>
          <w:ilvl w:val="0"/>
          <w:numId w:val="16"/>
        </w:numPr>
        <w:spacing w:after="0" w:line="271" w:lineRule="auto"/>
        <w:ind w:left="1003" w:hanging="357"/>
        <w:contextualSpacing w:val="0"/>
        <w:jc w:val="both"/>
        <w:rPr>
          <w:rFonts w:ascii="Arial" w:hAnsi="Arial" w:cs="Arial"/>
        </w:rPr>
      </w:pPr>
      <w:r w:rsidRPr="00ED0638">
        <w:rPr>
          <w:rFonts w:ascii="Arial" w:hAnsi="Arial" w:cs="Arial"/>
        </w:rPr>
        <w:t>Dołączono wymagane załączniki zgodnie z punktem V.</w:t>
      </w:r>
      <w:r w:rsidR="00610E25" w:rsidRPr="00ED0638">
        <w:rPr>
          <w:rFonts w:ascii="Arial" w:hAnsi="Arial" w:cs="Arial"/>
        </w:rPr>
        <w:t>9</w:t>
      </w:r>
      <w:r w:rsidRPr="00ED0638">
        <w:rPr>
          <w:rFonts w:ascii="Arial" w:hAnsi="Arial" w:cs="Arial"/>
        </w:rPr>
        <w:t xml:space="preserve"> ogłoszenia</w:t>
      </w:r>
      <w:r w:rsidR="005F1C8F" w:rsidRPr="00ED0638">
        <w:rPr>
          <w:rFonts w:ascii="Arial" w:hAnsi="Arial" w:cs="Arial"/>
        </w:rPr>
        <w:t xml:space="preserve">. </w:t>
      </w:r>
      <w:r w:rsidRPr="00ED0638">
        <w:rPr>
          <w:rFonts w:ascii="Arial" w:hAnsi="Arial" w:cs="Arial"/>
        </w:rPr>
        <w:t>Załączniki powinny zostać podpisane na ostatniej stronie przez osoby uprawnione do reprezentowania podmiotu, zgodnie z KRS bądź innym dokumentem regulującym kwestię reprezentacji albo osoby upoważnionej</w:t>
      </w:r>
      <w:r w:rsidR="00ED0638" w:rsidRPr="00ED0638">
        <w:rPr>
          <w:rFonts w:ascii="Arial" w:hAnsi="Arial" w:cs="Arial"/>
        </w:rPr>
        <w:t>.</w:t>
      </w:r>
    </w:p>
    <w:p w14:paraId="4627DAC3" w14:textId="52A423C5" w:rsidR="00ED0638" w:rsidRPr="00ED0638" w:rsidRDefault="00ED0638" w:rsidP="00ED0638">
      <w:pPr>
        <w:pStyle w:val="Akapitzlist"/>
        <w:numPr>
          <w:ilvl w:val="0"/>
          <w:numId w:val="16"/>
        </w:numPr>
        <w:spacing w:after="120" w:line="271" w:lineRule="auto"/>
        <w:ind w:left="1003" w:hanging="357"/>
        <w:contextualSpacing w:val="0"/>
        <w:jc w:val="both"/>
        <w:rPr>
          <w:rFonts w:ascii="Arial" w:hAnsi="Arial" w:cs="Arial"/>
        </w:rPr>
      </w:pPr>
      <w:r w:rsidRPr="00ED0638">
        <w:rPr>
          <w:rFonts w:ascii="Arial" w:hAnsi="Arial" w:cs="Arial"/>
        </w:rPr>
        <w:t>Oferta obejmuje wszystkie 3 działania wymienione w pkt VIII.17 Ogłoszenia w</w:t>
      </w:r>
      <w:r>
        <w:rPr>
          <w:rFonts w:ascii="Arial" w:hAnsi="Arial" w:cs="Arial"/>
        </w:rPr>
        <w:t> </w:t>
      </w:r>
      <w:r w:rsidRPr="00ED0638">
        <w:rPr>
          <w:rFonts w:ascii="Arial" w:hAnsi="Arial" w:cs="Arial"/>
        </w:rPr>
        <w:t>zakresie liczby uczestników i ilości materiałów edukacyjnych.</w:t>
      </w:r>
    </w:p>
    <w:p w14:paraId="660A1289" w14:textId="00D4D187" w:rsidR="00CF3C7B" w:rsidRPr="00EF520F" w:rsidRDefault="00633A3D" w:rsidP="005443C2">
      <w:pPr>
        <w:pStyle w:val="Akapitzlist"/>
        <w:spacing w:after="120" w:line="271" w:lineRule="auto"/>
        <w:ind w:left="284"/>
        <w:contextualSpacing w:val="0"/>
        <w:jc w:val="both"/>
        <w:rPr>
          <w:rFonts w:ascii="Arial" w:hAnsi="Arial" w:cs="Arial"/>
        </w:rPr>
      </w:pPr>
      <w:r w:rsidRPr="00EF520F">
        <w:rPr>
          <w:rFonts w:ascii="Arial" w:hAnsi="Arial" w:cs="Arial"/>
          <w:b/>
          <w:bCs/>
        </w:rPr>
        <w:t>Uwaga!</w:t>
      </w:r>
      <w:r w:rsidR="00903504" w:rsidRPr="00EF520F">
        <w:rPr>
          <w:rFonts w:ascii="Arial" w:hAnsi="Arial" w:cs="Arial"/>
        </w:rPr>
        <w:t xml:space="preserve"> </w:t>
      </w:r>
      <w:r w:rsidR="00333679" w:rsidRPr="00EF520F">
        <w:rPr>
          <w:rFonts w:ascii="Arial" w:hAnsi="Arial" w:cs="Arial"/>
        </w:rPr>
        <w:t xml:space="preserve">Jeśli w którymkolwiek z kryteriów od 1 do </w:t>
      </w:r>
      <w:r w:rsidR="00ED0638">
        <w:rPr>
          <w:rFonts w:ascii="Arial" w:hAnsi="Arial" w:cs="Arial"/>
        </w:rPr>
        <w:t>10</w:t>
      </w:r>
      <w:r w:rsidR="00333679" w:rsidRPr="00EF520F">
        <w:rPr>
          <w:rFonts w:ascii="Arial" w:hAnsi="Arial" w:cs="Arial"/>
        </w:rPr>
        <w:t xml:space="preserve"> została udzielona odpowiedź „NIE” oferta nie spełnia wymogów formalnych i nie podlega ocenie merytorycznej.</w:t>
      </w:r>
      <w:r w:rsidR="005443C2" w:rsidRPr="00EF520F">
        <w:rPr>
          <w:rFonts w:ascii="Arial" w:hAnsi="Arial" w:cs="Arial"/>
        </w:rPr>
        <w:t xml:space="preserve"> </w:t>
      </w:r>
      <w:r w:rsidR="00CF3C7B" w:rsidRPr="00EF520F">
        <w:rPr>
          <w:rFonts w:ascii="Arial" w:hAnsi="Arial" w:cs="Arial"/>
        </w:rPr>
        <w:t>Niespełnienie któregokolwiek z kryteriów jest błędem formalnym, który powoduje odrzucenie oferty na etapie oceny formalnej.</w:t>
      </w:r>
    </w:p>
    <w:p w14:paraId="2B75F294" w14:textId="0B26316A" w:rsidR="00CF3C7B" w:rsidRPr="006F638E" w:rsidRDefault="00CF3C7B" w:rsidP="00075A2D">
      <w:pPr>
        <w:pStyle w:val="Akapitzlist"/>
        <w:numPr>
          <w:ilvl w:val="0"/>
          <w:numId w:val="9"/>
        </w:numPr>
        <w:tabs>
          <w:tab w:val="left" w:pos="284"/>
        </w:tabs>
        <w:spacing w:after="840" w:line="271" w:lineRule="auto"/>
        <w:ind w:left="283" w:hanging="425"/>
        <w:contextualSpacing w:val="0"/>
        <w:jc w:val="both"/>
        <w:rPr>
          <w:rFonts w:ascii="Arial" w:hAnsi="Arial" w:cs="Arial"/>
        </w:rPr>
      </w:pPr>
      <w:r w:rsidRPr="006F638E">
        <w:rPr>
          <w:rFonts w:ascii="Arial" w:hAnsi="Arial" w:cs="Arial"/>
        </w:rPr>
        <w:t>Komisja</w:t>
      </w:r>
      <w:r w:rsidR="00391833" w:rsidRPr="006F638E">
        <w:rPr>
          <w:rFonts w:ascii="Arial" w:hAnsi="Arial" w:cs="Arial"/>
        </w:rPr>
        <w:t xml:space="preserve"> konkursowa</w:t>
      </w:r>
      <w:r w:rsidRPr="006F638E">
        <w:rPr>
          <w:rFonts w:ascii="Arial" w:hAnsi="Arial" w:cs="Arial"/>
        </w:rPr>
        <w:t xml:space="preserve"> dokon</w:t>
      </w:r>
      <w:r w:rsidR="00391833" w:rsidRPr="006F638E">
        <w:rPr>
          <w:rFonts w:ascii="Arial" w:hAnsi="Arial" w:cs="Arial"/>
        </w:rPr>
        <w:t>uje</w:t>
      </w:r>
      <w:r w:rsidRPr="006F638E">
        <w:rPr>
          <w:rFonts w:ascii="Arial" w:hAnsi="Arial" w:cs="Arial"/>
        </w:rPr>
        <w:t xml:space="preserve"> oceny merytorycznej zadań </w:t>
      </w:r>
      <w:r w:rsidR="00581C8C" w:rsidRPr="006F638E">
        <w:rPr>
          <w:rFonts w:ascii="Arial" w:hAnsi="Arial" w:cs="Arial"/>
        </w:rPr>
        <w:t>z</w:t>
      </w:r>
      <w:r w:rsidRPr="006F638E">
        <w:rPr>
          <w:rFonts w:ascii="Arial" w:hAnsi="Arial" w:cs="Arial"/>
        </w:rPr>
        <w:t>głoszonych do konkursu</w:t>
      </w:r>
      <w:r w:rsidR="00767576" w:rsidRPr="006F638E">
        <w:rPr>
          <w:rFonts w:ascii="Arial" w:hAnsi="Arial" w:cs="Arial"/>
        </w:rPr>
        <w:t>, sporządz</w:t>
      </w:r>
      <w:r w:rsidR="00391833" w:rsidRPr="006F638E">
        <w:rPr>
          <w:rFonts w:ascii="Arial" w:hAnsi="Arial" w:cs="Arial"/>
        </w:rPr>
        <w:t>a</w:t>
      </w:r>
      <w:r w:rsidR="00767576" w:rsidRPr="006F638E">
        <w:rPr>
          <w:rFonts w:ascii="Arial" w:hAnsi="Arial" w:cs="Arial"/>
        </w:rPr>
        <w:t xml:space="preserve"> listę rankingową ofert zgłoszonych do konkursu oraz</w:t>
      </w:r>
      <w:r w:rsidRPr="006F638E">
        <w:rPr>
          <w:rFonts w:ascii="Arial" w:hAnsi="Arial" w:cs="Arial"/>
        </w:rPr>
        <w:t xml:space="preserve"> </w:t>
      </w:r>
      <w:r w:rsidR="009347AB" w:rsidRPr="006F638E">
        <w:rPr>
          <w:rFonts w:ascii="Arial" w:hAnsi="Arial" w:cs="Arial"/>
        </w:rPr>
        <w:t>przed</w:t>
      </w:r>
      <w:r w:rsidR="00B561E7" w:rsidRPr="006F638E">
        <w:rPr>
          <w:rFonts w:ascii="Arial" w:hAnsi="Arial" w:cs="Arial"/>
        </w:rPr>
        <w:t>kłada</w:t>
      </w:r>
      <w:r w:rsidRPr="006F638E">
        <w:rPr>
          <w:rFonts w:ascii="Arial" w:hAnsi="Arial" w:cs="Arial"/>
        </w:rPr>
        <w:t xml:space="preserve"> </w:t>
      </w:r>
      <w:r w:rsidR="009347AB" w:rsidRPr="006F638E">
        <w:rPr>
          <w:rFonts w:ascii="Arial" w:hAnsi="Arial" w:cs="Arial"/>
        </w:rPr>
        <w:t>Dyrektorowi Regionalnego Ośrodka Polityki Społecznej w Lublinie</w:t>
      </w:r>
      <w:r w:rsidR="00ED42D7" w:rsidRPr="006F638E">
        <w:rPr>
          <w:rFonts w:ascii="Arial" w:hAnsi="Arial" w:cs="Arial"/>
        </w:rPr>
        <w:t xml:space="preserve"> </w:t>
      </w:r>
      <w:r w:rsidR="00030621" w:rsidRPr="006F638E">
        <w:rPr>
          <w:rFonts w:ascii="Arial" w:hAnsi="Arial" w:cs="Arial"/>
        </w:rPr>
        <w:t>rekomendowan</w:t>
      </w:r>
      <w:r w:rsidR="0024383A" w:rsidRPr="006F638E">
        <w:rPr>
          <w:rFonts w:ascii="Arial" w:hAnsi="Arial" w:cs="Arial"/>
        </w:rPr>
        <w:t>e</w:t>
      </w:r>
      <w:r w:rsidR="00030621" w:rsidRPr="006F638E">
        <w:rPr>
          <w:rFonts w:ascii="Arial" w:hAnsi="Arial" w:cs="Arial"/>
        </w:rPr>
        <w:t xml:space="preserve"> ofert</w:t>
      </w:r>
      <w:r w:rsidR="0024383A" w:rsidRPr="006F638E">
        <w:rPr>
          <w:rFonts w:ascii="Arial" w:hAnsi="Arial" w:cs="Arial"/>
        </w:rPr>
        <w:t>y</w:t>
      </w:r>
      <w:r w:rsidR="00030621" w:rsidRPr="006F638E">
        <w:rPr>
          <w:rFonts w:ascii="Arial" w:hAnsi="Arial" w:cs="Arial"/>
        </w:rPr>
        <w:t xml:space="preserve"> do udzielenia dotacji wraz z proponowaną wysokością kwot</w:t>
      </w:r>
      <w:r w:rsidR="004F406C" w:rsidRPr="006F638E">
        <w:rPr>
          <w:rFonts w:ascii="Arial" w:hAnsi="Arial" w:cs="Arial"/>
        </w:rPr>
        <w:t>.</w:t>
      </w:r>
    </w:p>
    <w:p w14:paraId="066C3415" w14:textId="293B5E1F" w:rsidR="00A45F8B" w:rsidRPr="00AF3B81" w:rsidRDefault="00333679" w:rsidP="00A45F8B">
      <w:pPr>
        <w:spacing w:after="0" w:line="271" w:lineRule="auto"/>
        <w:jc w:val="both"/>
        <w:rPr>
          <w:rFonts w:ascii="Arial" w:hAnsi="Arial" w:cs="Arial"/>
          <w:b/>
          <w:bCs/>
          <w:u w:val="single"/>
        </w:rPr>
      </w:pPr>
      <w:r w:rsidRPr="00AF3B81">
        <w:rPr>
          <w:rFonts w:ascii="Arial" w:hAnsi="Arial" w:cs="Arial"/>
          <w:b/>
          <w:bCs/>
          <w:u w:val="single"/>
        </w:rPr>
        <w:lastRenderedPageBreak/>
        <w:t>OCENA MERYTORYCZNA</w:t>
      </w:r>
    </w:p>
    <w:p w14:paraId="30AE1A33" w14:textId="6596894D" w:rsidR="00341A1E" w:rsidRPr="00341A1E" w:rsidRDefault="007633BE" w:rsidP="00341A1E">
      <w:pPr>
        <w:spacing w:after="0" w:line="271" w:lineRule="auto"/>
        <w:jc w:val="both"/>
        <w:rPr>
          <w:rFonts w:ascii="Arial" w:hAnsi="Arial" w:cs="Arial"/>
          <w:b/>
          <w:bCs/>
        </w:rPr>
      </w:pPr>
      <w:r w:rsidRPr="00AF3B81">
        <w:rPr>
          <w:rFonts w:ascii="Arial" w:hAnsi="Arial" w:cs="Arial"/>
          <w:b/>
          <w:bCs/>
        </w:rPr>
        <w:t xml:space="preserve">ZADANIE. Profilaktyka i rozwiązywanie problemów alkoholowych. Podzadanie. Wspieranie działań edukacyjno-informacyjnych na temat zagrożeń wynikających z uzależnień dla dorosłych mieszkańców województwa lubelskiego </w:t>
      </w:r>
      <w:r w:rsidR="00AF3B81" w:rsidRPr="00AF3B81">
        <w:rPr>
          <w:rFonts w:ascii="Arial" w:hAnsi="Arial" w:cs="Arial"/>
          <w:b/>
          <w:bCs/>
        </w:rPr>
        <w:t xml:space="preserve">oraz </w:t>
      </w:r>
      <w:r w:rsidRPr="00AF3B81">
        <w:rPr>
          <w:rFonts w:ascii="Arial" w:hAnsi="Arial" w:cs="Arial"/>
          <w:b/>
          <w:bCs/>
        </w:rPr>
        <w:t>w zakresie realizacji skutecznych programów profilaktycznych</w:t>
      </w:r>
      <w:r w:rsidR="00AF3B81" w:rsidRPr="00AF3B81">
        <w:rPr>
          <w:rFonts w:ascii="Arial" w:hAnsi="Arial" w:cs="Arial"/>
          <w:b/>
          <w:bCs/>
        </w:rPr>
        <w:t>, a także</w:t>
      </w:r>
      <w:r w:rsidRPr="00AF3B81">
        <w:rPr>
          <w:rFonts w:ascii="Arial" w:hAnsi="Arial" w:cs="Arial"/>
          <w:b/>
          <w:bCs/>
        </w:rPr>
        <w:t xml:space="preserve"> profilaktyki FASD</w:t>
      </w:r>
      <w:r w:rsidRPr="00AF3B81">
        <w:rPr>
          <w:rFonts w:ascii="Arial" w:hAnsi="Arial" w:cs="Arial"/>
        </w:rPr>
        <w:t>.</w:t>
      </w:r>
    </w:p>
    <w:p w14:paraId="323342FC" w14:textId="529181C3" w:rsidR="000E7177" w:rsidRPr="00341A1E" w:rsidRDefault="000E7177" w:rsidP="00E62E5E">
      <w:pPr>
        <w:pStyle w:val="Akapitzlist"/>
        <w:numPr>
          <w:ilvl w:val="0"/>
          <w:numId w:val="18"/>
        </w:numPr>
        <w:tabs>
          <w:tab w:val="left" w:pos="284"/>
        </w:tabs>
        <w:spacing w:before="120"/>
        <w:ind w:hanging="437"/>
        <w:contextualSpacing w:val="0"/>
        <w:jc w:val="both"/>
        <w:rPr>
          <w:rFonts w:ascii="Arial" w:hAnsi="Arial" w:cs="Arial"/>
        </w:rPr>
      </w:pPr>
      <w:r w:rsidRPr="00341A1E">
        <w:rPr>
          <w:rFonts w:ascii="Arial" w:hAnsi="Arial" w:cs="Arial"/>
          <w:b/>
          <w:bCs/>
        </w:rPr>
        <w:t>Zgodność merytoryczna</w:t>
      </w:r>
      <w:r w:rsidRPr="00341A1E">
        <w:rPr>
          <w:rFonts w:ascii="Arial" w:hAnsi="Arial" w:cs="Arial"/>
        </w:rPr>
        <w:t xml:space="preserve"> oferty ze Strategią Polityki Społecznej Województwa Lubelskiego na lata 2021–2030 oraz</w:t>
      </w:r>
      <w:bookmarkStart w:id="19" w:name="_Hlk62050034"/>
      <w:r w:rsidR="00093D08" w:rsidRPr="00341A1E">
        <w:rPr>
          <w:rFonts w:ascii="Arial" w:hAnsi="Arial" w:cs="Arial"/>
        </w:rPr>
        <w:t xml:space="preserve"> Wojewódzkim Programem Profilaktyki i Rozwiązywania Problemów Alkoholowych oraz Przeciwdziałania Narkomanii na lata 202</w:t>
      </w:r>
      <w:r w:rsidR="00B62F60" w:rsidRPr="00341A1E">
        <w:rPr>
          <w:rFonts w:ascii="Arial" w:hAnsi="Arial" w:cs="Arial"/>
        </w:rPr>
        <w:t>6</w:t>
      </w:r>
      <w:r w:rsidR="00093D08" w:rsidRPr="00341A1E">
        <w:rPr>
          <w:rFonts w:ascii="Arial" w:hAnsi="Arial" w:cs="Arial"/>
        </w:rPr>
        <w:t>-20</w:t>
      </w:r>
      <w:r w:rsidR="00B62F60" w:rsidRPr="00341A1E">
        <w:rPr>
          <w:rFonts w:ascii="Arial" w:hAnsi="Arial" w:cs="Arial"/>
        </w:rPr>
        <w:t>30</w:t>
      </w:r>
      <w:r w:rsidR="00093D08" w:rsidRPr="00341A1E">
        <w:rPr>
          <w:rFonts w:ascii="Arial" w:hAnsi="Arial" w:cs="Arial"/>
        </w:rPr>
        <w:t xml:space="preserve"> </w:t>
      </w:r>
      <w:r w:rsidRPr="00341A1E">
        <w:rPr>
          <w:rFonts w:ascii="Arial" w:hAnsi="Arial" w:cs="Arial"/>
          <w:u w:val="single"/>
        </w:rPr>
        <w:t>od 0 pkt do 1 pkt</w:t>
      </w:r>
    </w:p>
    <w:bookmarkEnd w:id="19"/>
    <w:p w14:paraId="7F5E074A" w14:textId="211057FA" w:rsidR="000E7177" w:rsidRPr="00341A1E" w:rsidRDefault="000E7177" w:rsidP="00E62E5E">
      <w:pPr>
        <w:pStyle w:val="Akapitzlist"/>
        <w:numPr>
          <w:ilvl w:val="0"/>
          <w:numId w:val="18"/>
        </w:numPr>
        <w:tabs>
          <w:tab w:val="left" w:pos="426"/>
        </w:tabs>
        <w:spacing w:before="120"/>
        <w:ind w:hanging="357"/>
        <w:contextualSpacing w:val="0"/>
        <w:jc w:val="both"/>
        <w:rPr>
          <w:rFonts w:ascii="Arial" w:hAnsi="Arial" w:cs="Arial"/>
        </w:rPr>
      </w:pPr>
      <w:r w:rsidRPr="00341A1E">
        <w:rPr>
          <w:rFonts w:ascii="Arial" w:hAnsi="Arial" w:cs="Arial"/>
          <w:b/>
          <w:bCs/>
        </w:rPr>
        <w:t>Zgodność merytoryczna treści oferty z tytułem zadania</w:t>
      </w:r>
      <w:r w:rsidR="00B62F60" w:rsidRPr="00341A1E">
        <w:rPr>
          <w:rFonts w:ascii="Arial" w:hAnsi="Arial" w:cs="Arial"/>
          <w:b/>
          <w:bCs/>
        </w:rPr>
        <w:t xml:space="preserve"> i podzada</w:t>
      </w:r>
      <w:r w:rsidR="007B5CD7" w:rsidRPr="00341A1E">
        <w:rPr>
          <w:rFonts w:ascii="Arial" w:hAnsi="Arial" w:cs="Arial"/>
          <w:b/>
          <w:bCs/>
        </w:rPr>
        <w:t>nia</w:t>
      </w:r>
      <w:r w:rsidR="00D92103" w:rsidRPr="00341A1E">
        <w:rPr>
          <w:rFonts w:ascii="Arial" w:hAnsi="Arial" w:cs="Arial"/>
          <w:b/>
          <w:bCs/>
        </w:rPr>
        <w:t xml:space="preserve"> </w:t>
      </w:r>
      <w:r w:rsidRPr="00341A1E">
        <w:rPr>
          <w:rFonts w:ascii="Arial" w:hAnsi="Arial" w:cs="Arial"/>
        </w:rPr>
        <w:t>ujęt</w:t>
      </w:r>
      <w:r w:rsidR="007B5CD7" w:rsidRPr="00341A1E">
        <w:rPr>
          <w:rFonts w:ascii="Arial" w:hAnsi="Arial" w:cs="Arial"/>
        </w:rPr>
        <w:t xml:space="preserve">ego </w:t>
      </w:r>
      <w:r w:rsidRPr="00341A1E">
        <w:rPr>
          <w:rFonts w:ascii="Arial" w:hAnsi="Arial" w:cs="Arial"/>
        </w:rPr>
        <w:t>w</w:t>
      </w:r>
      <w:r w:rsidR="002C6A45" w:rsidRPr="00341A1E">
        <w:rPr>
          <w:rFonts w:ascii="Arial" w:hAnsi="Arial" w:cs="Arial"/>
        </w:rPr>
        <w:t> </w:t>
      </w:r>
      <w:r w:rsidR="002D3FAA" w:rsidRPr="00341A1E">
        <w:rPr>
          <w:rFonts w:ascii="Arial" w:hAnsi="Arial" w:cs="Arial"/>
        </w:rPr>
        <w:t>pkt</w:t>
      </w:r>
      <w:r w:rsidR="007751B5" w:rsidRPr="00341A1E">
        <w:rPr>
          <w:rFonts w:ascii="Arial" w:hAnsi="Arial" w:cs="Arial"/>
        </w:rPr>
        <w:t xml:space="preserve"> II</w:t>
      </w:r>
      <w:r w:rsidRPr="00341A1E">
        <w:rPr>
          <w:rFonts w:ascii="Arial" w:hAnsi="Arial" w:cs="Arial"/>
        </w:rPr>
        <w:t xml:space="preserve"> niniejszego Ogłoszenia</w:t>
      </w:r>
      <w:r w:rsidR="007751B5" w:rsidRPr="00341A1E">
        <w:rPr>
          <w:rFonts w:ascii="Arial" w:hAnsi="Arial" w:cs="Arial"/>
        </w:rPr>
        <w:t xml:space="preserve"> </w:t>
      </w:r>
      <w:r w:rsidRPr="00341A1E">
        <w:rPr>
          <w:rFonts w:ascii="Arial" w:hAnsi="Arial" w:cs="Arial"/>
          <w:u w:val="single"/>
        </w:rPr>
        <w:t>od 0 pkt do 1 pkt</w:t>
      </w:r>
    </w:p>
    <w:p w14:paraId="554A9CB0" w14:textId="4AB29C83" w:rsidR="000E7177" w:rsidRPr="00EF520F" w:rsidRDefault="000E7177" w:rsidP="00E62E5E">
      <w:pPr>
        <w:pStyle w:val="Akapitzlist"/>
        <w:numPr>
          <w:ilvl w:val="0"/>
          <w:numId w:val="18"/>
        </w:numPr>
        <w:spacing w:before="120" w:after="0"/>
        <w:ind w:hanging="357"/>
        <w:jc w:val="both"/>
        <w:rPr>
          <w:rFonts w:ascii="Arial" w:hAnsi="Arial" w:cs="Arial"/>
          <w:b/>
        </w:rPr>
      </w:pPr>
      <w:r w:rsidRPr="00EF520F">
        <w:rPr>
          <w:rFonts w:ascii="Arial" w:hAnsi="Arial" w:cs="Arial"/>
          <w:b/>
        </w:rPr>
        <w:t>Ocena możliwości realizacji zadania przez podmiot, w tym:</w:t>
      </w:r>
    </w:p>
    <w:p w14:paraId="2A6A010D" w14:textId="2213D7EB" w:rsidR="000E7177" w:rsidRPr="00EF520F" w:rsidRDefault="000E7177" w:rsidP="007751B5">
      <w:pPr>
        <w:tabs>
          <w:tab w:val="left" w:pos="426"/>
        </w:tabs>
        <w:spacing w:after="0"/>
        <w:ind w:left="142" w:firstLine="567"/>
        <w:jc w:val="both"/>
        <w:rPr>
          <w:rFonts w:ascii="Arial" w:hAnsi="Arial" w:cs="Arial"/>
          <w:bCs/>
        </w:rPr>
      </w:pPr>
      <w:r w:rsidRPr="00EF520F">
        <w:rPr>
          <w:rFonts w:ascii="Arial" w:hAnsi="Arial" w:cs="Arial"/>
          <w:bCs/>
        </w:rPr>
        <w:t>- zasoby materialne, rzeczowe, np. lokalowe, wyposażenie itp.</w:t>
      </w:r>
      <w:r w:rsidR="007751B5" w:rsidRPr="00EF520F">
        <w:rPr>
          <w:rFonts w:ascii="Arial" w:hAnsi="Arial" w:cs="Arial"/>
          <w:bCs/>
        </w:rPr>
        <w:t xml:space="preserve"> </w:t>
      </w:r>
      <w:r w:rsidRPr="00EF520F">
        <w:rPr>
          <w:rFonts w:ascii="Arial" w:hAnsi="Arial" w:cs="Arial"/>
          <w:bCs/>
          <w:u w:val="single"/>
        </w:rPr>
        <w:t>od 0 pkt do 3 pkt</w:t>
      </w:r>
    </w:p>
    <w:p w14:paraId="70357152" w14:textId="095F24CF" w:rsidR="000E7177" w:rsidRPr="00D3566B" w:rsidRDefault="000E7177" w:rsidP="007751B5">
      <w:pPr>
        <w:ind w:left="142" w:firstLine="567"/>
        <w:jc w:val="both"/>
        <w:rPr>
          <w:rFonts w:ascii="Arial" w:hAnsi="Arial" w:cs="Arial"/>
          <w:bCs/>
        </w:rPr>
      </w:pPr>
      <w:r w:rsidRPr="00D3566B">
        <w:rPr>
          <w:rFonts w:ascii="Arial" w:hAnsi="Arial" w:cs="Arial"/>
          <w:bCs/>
        </w:rPr>
        <w:t>- doświadczenie Oferenta w realizacji podobnych projektów</w:t>
      </w:r>
      <w:r w:rsidR="007751B5" w:rsidRPr="00D3566B">
        <w:rPr>
          <w:rFonts w:ascii="Arial" w:hAnsi="Arial" w:cs="Arial"/>
          <w:bCs/>
        </w:rPr>
        <w:t xml:space="preserve"> </w:t>
      </w:r>
      <w:r w:rsidRPr="00D3566B">
        <w:rPr>
          <w:rFonts w:ascii="Arial" w:hAnsi="Arial" w:cs="Arial"/>
          <w:bCs/>
          <w:u w:val="single"/>
        </w:rPr>
        <w:t>od 0 pkt do 3 pkt</w:t>
      </w:r>
    </w:p>
    <w:p w14:paraId="4D493A4B" w14:textId="4A38E81C" w:rsidR="000E7177" w:rsidRPr="00EF520F" w:rsidRDefault="000E7177" w:rsidP="00E62E5E">
      <w:pPr>
        <w:pStyle w:val="Akapitzlist"/>
        <w:numPr>
          <w:ilvl w:val="0"/>
          <w:numId w:val="18"/>
        </w:numPr>
        <w:tabs>
          <w:tab w:val="left" w:pos="426"/>
        </w:tabs>
        <w:spacing w:before="120" w:after="0"/>
        <w:ind w:hanging="357"/>
        <w:jc w:val="both"/>
        <w:rPr>
          <w:rFonts w:ascii="Arial" w:hAnsi="Arial" w:cs="Arial"/>
          <w:b/>
          <w:bCs/>
        </w:rPr>
      </w:pPr>
      <w:r w:rsidRPr="00EF520F">
        <w:rPr>
          <w:rFonts w:ascii="Arial" w:hAnsi="Arial" w:cs="Arial"/>
          <w:b/>
          <w:bCs/>
        </w:rPr>
        <w:t>Kalkulacja przedstawionych kosztów realizacji zadania, w tym:</w:t>
      </w:r>
    </w:p>
    <w:p w14:paraId="0D4E317B" w14:textId="39CB9B97" w:rsidR="000E7177" w:rsidRPr="00EF520F" w:rsidRDefault="000E7177" w:rsidP="00EF7F51">
      <w:pPr>
        <w:numPr>
          <w:ilvl w:val="1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spójność kosztorysu z treścią oferty, w tym spójność poszczególnych pozycji kosztorysu – od </w:t>
      </w:r>
      <w:r w:rsidRPr="00EF520F">
        <w:rPr>
          <w:rFonts w:ascii="Arial" w:hAnsi="Arial" w:cs="Arial"/>
          <w:u w:val="single"/>
        </w:rPr>
        <w:t>0 pkt do 2 pkt</w:t>
      </w:r>
    </w:p>
    <w:p w14:paraId="531CB05E" w14:textId="6570BC15" w:rsidR="00DF74FB" w:rsidRPr="00EF520F" w:rsidRDefault="00DF74FB" w:rsidP="00EF7F51">
      <w:pPr>
        <w:numPr>
          <w:ilvl w:val="1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szczegółowość kalkulacji kosztów</w:t>
      </w:r>
      <w:r w:rsidRPr="00EF520F">
        <w:t xml:space="preserve"> </w:t>
      </w:r>
      <w:r w:rsidRPr="00EF520F">
        <w:rPr>
          <w:rFonts w:ascii="Arial" w:hAnsi="Arial" w:cs="Arial"/>
        </w:rPr>
        <w:t xml:space="preserve">od </w:t>
      </w:r>
      <w:r w:rsidRPr="00EF520F">
        <w:rPr>
          <w:rFonts w:ascii="Arial" w:hAnsi="Arial" w:cs="Arial"/>
          <w:u w:val="single"/>
        </w:rPr>
        <w:t>0 pkt do 2 pkt</w:t>
      </w:r>
    </w:p>
    <w:p w14:paraId="0BCCF42F" w14:textId="77777777" w:rsidR="000E7177" w:rsidRPr="00EF520F" w:rsidRDefault="000E7177" w:rsidP="00EF7F51">
      <w:pPr>
        <w:numPr>
          <w:ilvl w:val="1"/>
          <w:numId w:val="17"/>
        </w:numPr>
        <w:spacing w:after="0" w:line="240" w:lineRule="auto"/>
        <w:ind w:left="993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kwalifikowalność kosztów – </w:t>
      </w:r>
      <w:bookmarkStart w:id="20" w:name="_Hlk62566116"/>
      <w:r w:rsidRPr="00EF520F">
        <w:rPr>
          <w:rFonts w:ascii="Arial" w:hAnsi="Arial" w:cs="Arial"/>
          <w:u w:val="single"/>
        </w:rPr>
        <w:t>od 0 pkt do 2 pkt</w:t>
      </w:r>
      <w:bookmarkEnd w:id="20"/>
    </w:p>
    <w:p w14:paraId="50C060E7" w14:textId="3740C25C" w:rsidR="000E7177" w:rsidRPr="00EF520F" w:rsidRDefault="000E7177" w:rsidP="00EF7F51">
      <w:pPr>
        <w:numPr>
          <w:ilvl w:val="1"/>
          <w:numId w:val="17"/>
        </w:numPr>
        <w:spacing w:line="240" w:lineRule="auto"/>
        <w:ind w:left="993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budżet jest realny w stosunku do zadania, koszty są skalkulowane w oparciu o</w:t>
      </w:r>
      <w:r w:rsidR="00A11212" w:rsidRPr="00EF520F">
        <w:rPr>
          <w:rFonts w:ascii="Arial" w:hAnsi="Arial" w:cs="Arial"/>
        </w:rPr>
        <w:t> </w:t>
      </w:r>
      <w:r w:rsidRPr="00EF520F">
        <w:rPr>
          <w:rFonts w:ascii="Arial" w:hAnsi="Arial" w:cs="Arial"/>
        </w:rPr>
        <w:t xml:space="preserve">średnie ceny rynkowe – </w:t>
      </w:r>
      <w:r w:rsidRPr="00EF520F">
        <w:rPr>
          <w:rFonts w:ascii="Arial" w:hAnsi="Arial" w:cs="Arial"/>
          <w:u w:val="single"/>
        </w:rPr>
        <w:t>od 0 pkt do 2 pkt</w:t>
      </w:r>
    </w:p>
    <w:p w14:paraId="6629677D" w14:textId="230B9FDE" w:rsidR="000E7177" w:rsidRPr="001B796B" w:rsidRDefault="000E7177" w:rsidP="00E62E5E">
      <w:pPr>
        <w:pStyle w:val="Akapitzlist"/>
        <w:numPr>
          <w:ilvl w:val="0"/>
          <w:numId w:val="18"/>
        </w:numPr>
        <w:spacing w:before="120" w:after="0"/>
        <w:ind w:hanging="357"/>
        <w:rPr>
          <w:rFonts w:ascii="Arial" w:hAnsi="Arial" w:cs="Arial"/>
        </w:rPr>
      </w:pPr>
      <w:r w:rsidRPr="001B796B">
        <w:rPr>
          <w:rFonts w:ascii="Arial" w:hAnsi="Arial" w:cs="Arial"/>
          <w:b/>
          <w:bCs/>
        </w:rPr>
        <w:t>Ocena proponowanej jakości wykonania zadania, w tym</w:t>
      </w:r>
      <w:r w:rsidRPr="001B796B">
        <w:rPr>
          <w:rFonts w:ascii="Arial" w:hAnsi="Arial" w:cs="Arial"/>
        </w:rPr>
        <w:t>:</w:t>
      </w:r>
    </w:p>
    <w:p w14:paraId="17401663" w14:textId="315AEADA" w:rsidR="00D91026" w:rsidRPr="001B796B" w:rsidRDefault="00D91026" w:rsidP="001F3D26">
      <w:pPr>
        <w:spacing w:after="0"/>
        <w:ind w:left="993" w:hanging="284"/>
        <w:jc w:val="both"/>
        <w:rPr>
          <w:rFonts w:ascii="Arial" w:hAnsi="Arial" w:cs="Arial"/>
        </w:rPr>
      </w:pPr>
      <w:r w:rsidRPr="001B796B">
        <w:rPr>
          <w:rFonts w:ascii="Arial" w:hAnsi="Arial" w:cs="Arial"/>
        </w:rPr>
        <w:t xml:space="preserve">- </w:t>
      </w:r>
      <w:r w:rsidRPr="001B796B">
        <w:rPr>
          <w:rFonts w:ascii="Arial" w:hAnsi="Arial" w:cs="Arial"/>
          <w:b/>
          <w:bCs/>
        </w:rPr>
        <w:t xml:space="preserve">prowadzenie działań </w:t>
      </w:r>
      <w:r w:rsidR="00E669F0" w:rsidRPr="001B796B">
        <w:rPr>
          <w:rFonts w:ascii="Arial" w:hAnsi="Arial" w:cs="Arial"/>
          <w:b/>
          <w:bCs/>
        </w:rPr>
        <w:t>skierowanych do grup odbiorców wskazanych w</w:t>
      </w:r>
      <w:r w:rsidR="00EF7F51">
        <w:rPr>
          <w:rFonts w:ascii="Arial" w:hAnsi="Arial" w:cs="Arial"/>
          <w:b/>
          <w:bCs/>
        </w:rPr>
        <w:t> </w:t>
      </w:r>
      <w:r w:rsidR="00E669F0" w:rsidRPr="001B796B">
        <w:rPr>
          <w:rFonts w:ascii="Arial" w:hAnsi="Arial" w:cs="Arial"/>
          <w:b/>
          <w:bCs/>
        </w:rPr>
        <w:t xml:space="preserve">pkt.VIII.17 Ogłoszenia. Grupa docelowa działania 1,2: </w:t>
      </w:r>
      <w:r w:rsidRPr="001B796B">
        <w:rPr>
          <w:rFonts w:ascii="Arial" w:hAnsi="Arial" w:cs="Arial"/>
          <w:u w:val="single"/>
        </w:rPr>
        <w:t>od 0 pkt do 3 pkt</w:t>
      </w:r>
    </w:p>
    <w:p w14:paraId="12A7B99F" w14:textId="537B2BF7" w:rsidR="00D91026" w:rsidRPr="001B796B" w:rsidRDefault="00D91026" w:rsidP="001F3D26">
      <w:pPr>
        <w:ind w:left="993"/>
        <w:jc w:val="both"/>
        <w:rPr>
          <w:rFonts w:ascii="Arial" w:hAnsi="Arial" w:cs="Arial"/>
        </w:rPr>
      </w:pPr>
      <w:r w:rsidRPr="001B796B">
        <w:rPr>
          <w:rFonts w:ascii="Arial" w:hAnsi="Arial" w:cs="Arial"/>
          <w:b/>
          <w:bCs/>
        </w:rPr>
        <w:t>UWAGA</w:t>
      </w:r>
      <w:r w:rsidRPr="001B796B">
        <w:rPr>
          <w:rFonts w:ascii="Arial" w:hAnsi="Arial" w:cs="Arial"/>
        </w:rPr>
        <w:t>: przy ocenie brane będ</w:t>
      </w:r>
      <w:r w:rsidR="00E669F0" w:rsidRPr="001B796B">
        <w:rPr>
          <w:rFonts w:ascii="Arial" w:hAnsi="Arial" w:cs="Arial"/>
        </w:rPr>
        <w:t>ą</w:t>
      </w:r>
      <w:r w:rsidRPr="001B796B">
        <w:rPr>
          <w:rFonts w:ascii="Arial" w:hAnsi="Arial" w:cs="Arial"/>
        </w:rPr>
        <w:t xml:space="preserve"> pod uwagę </w:t>
      </w:r>
      <w:r w:rsidR="00E669F0" w:rsidRPr="001B796B">
        <w:rPr>
          <w:rFonts w:ascii="Arial" w:hAnsi="Arial" w:cs="Arial"/>
        </w:rPr>
        <w:t xml:space="preserve">szczególnie następujące grupy społeczne i zawodowe: osoby z terenów wiejskich, </w:t>
      </w:r>
      <w:r w:rsidR="00AF3B81">
        <w:rPr>
          <w:rFonts w:ascii="Arial" w:hAnsi="Arial" w:cs="Arial"/>
        </w:rPr>
        <w:t xml:space="preserve">osoby </w:t>
      </w:r>
      <w:r w:rsidR="00E669F0" w:rsidRPr="001B796B">
        <w:rPr>
          <w:rFonts w:ascii="Arial" w:hAnsi="Arial" w:cs="Arial"/>
        </w:rPr>
        <w:t>wykluczon</w:t>
      </w:r>
      <w:r w:rsidR="00AF3B81">
        <w:rPr>
          <w:rFonts w:ascii="Arial" w:hAnsi="Arial" w:cs="Arial"/>
        </w:rPr>
        <w:t>e</w:t>
      </w:r>
      <w:r w:rsidR="00E669F0" w:rsidRPr="001B796B">
        <w:rPr>
          <w:rFonts w:ascii="Arial" w:hAnsi="Arial" w:cs="Arial"/>
        </w:rPr>
        <w:t xml:space="preserve"> komunikacyjnie, seniorzy, rodzice/opiekunowie</w:t>
      </w:r>
      <w:r w:rsidR="001B796B" w:rsidRPr="001B796B">
        <w:rPr>
          <w:rFonts w:ascii="Arial" w:eastAsia="Times New Roman" w:hAnsi="Arial" w:cs="Arial"/>
          <w:lang w:eastAsia="ar-SA"/>
        </w:rPr>
        <w:t xml:space="preserve">, osoby wykonujące zawody medyczne, służby mundurowe. </w:t>
      </w:r>
    </w:p>
    <w:p w14:paraId="109F3A75" w14:textId="456CE021" w:rsidR="000E7177" w:rsidRPr="00EF520F" w:rsidRDefault="000E7177" w:rsidP="001F3D26">
      <w:pPr>
        <w:tabs>
          <w:tab w:val="left" w:pos="993"/>
        </w:tabs>
        <w:spacing w:before="120" w:after="120"/>
        <w:ind w:left="142" w:firstLine="567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- </w:t>
      </w:r>
      <w:r w:rsidR="001F3D26">
        <w:rPr>
          <w:rFonts w:ascii="Arial" w:hAnsi="Arial" w:cs="Arial"/>
        </w:rPr>
        <w:tab/>
      </w:r>
      <w:r w:rsidRPr="00EF520F">
        <w:rPr>
          <w:rFonts w:ascii="Arial" w:hAnsi="Arial" w:cs="Arial"/>
          <w:b/>
          <w:bCs/>
        </w:rPr>
        <w:t>mierzalność rezultatów</w:t>
      </w:r>
      <w:r w:rsidRPr="00EF520F">
        <w:rPr>
          <w:rFonts w:ascii="Arial" w:hAnsi="Arial" w:cs="Arial"/>
        </w:rPr>
        <w:t xml:space="preserve"> działań projektowych </w:t>
      </w:r>
      <w:r w:rsidRPr="00EF520F">
        <w:rPr>
          <w:rFonts w:ascii="Arial" w:hAnsi="Arial" w:cs="Arial"/>
          <w:u w:val="single"/>
        </w:rPr>
        <w:t>od 0 pkt do 2 pkt</w:t>
      </w:r>
    </w:p>
    <w:p w14:paraId="47925938" w14:textId="7CDF34BE" w:rsidR="000E7177" w:rsidRPr="00EF520F" w:rsidRDefault="000E7177" w:rsidP="001F3D26">
      <w:pPr>
        <w:tabs>
          <w:tab w:val="left" w:pos="993"/>
        </w:tabs>
        <w:spacing w:before="120" w:after="120"/>
        <w:ind w:left="142" w:firstLine="567"/>
        <w:jc w:val="both"/>
        <w:rPr>
          <w:rFonts w:ascii="Arial" w:hAnsi="Arial" w:cs="Arial"/>
          <w:u w:val="single"/>
        </w:rPr>
      </w:pPr>
      <w:r w:rsidRPr="00EF520F">
        <w:rPr>
          <w:rFonts w:ascii="Arial" w:hAnsi="Arial" w:cs="Arial"/>
        </w:rPr>
        <w:t xml:space="preserve">- </w:t>
      </w:r>
      <w:r w:rsidR="001F3D26">
        <w:rPr>
          <w:rFonts w:ascii="Arial" w:hAnsi="Arial" w:cs="Arial"/>
        </w:rPr>
        <w:tab/>
      </w:r>
      <w:r w:rsidRPr="00EF520F">
        <w:rPr>
          <w:rFonts w:ascii="Arial" w:hAnsi="Arial" w:cs="Arial"/>
          <w:b/>
          <w:bCs/>
        </w:rPr>
        <w:t>sposób monitorowania rezultatów</w:t>
      </w:r>
      <w:r w:rsidRPr="00EF520F">
        <w:t xml:space="preserve"> </w:t>
      </w:r>
      <w:r w:rsidRPr="00EF520F">
        <w:rPr>
          <w:rFonts w:ascii="Arial" w:hAnsi="Arial" w:cs="Arial"/>
          <w:u w:val="single"/>
        </w:rPr>
        <w:t>od 0 pkt do 2 pkt</w:t>
      </w:r>
    </w:p>
    <w:p w14:paraId="018CD7EC" w14:textId="3BF125E2" w:rsidR="000E7177" w:rsidRPr="00EF520F" w:rsidRDefault="000E7177" w:rsidP="001F3D26">
      <w:pPr>
        <w:tabs>
          <w:tab w:val="left" w:pos="993"/>
        </w:tabs>
        <w:spacing w:before="120" w:after="0"/>
        <w:ind w:left="993" w:hanging="284"/>
        <w:jc w:val="both"/>
        <w:rPr>
          <w:rFonts w:ascii="Arial" w:hAnsi="Arial" w:cs="Arial"/>
          <w:bCs/>
        </w:rPr>
      </w:pPr>
      <w:r w:rsidRPr="00EF520F">
        <w:rPr>
          <w:rFonts w:ascii="Arial" w:hAnsi="Arial" w:cs="Arial"/>
        </w:rPr>
        <w:t xml:space="preserve">- </w:t>
      </w:r>
      <w:r w:rsidR="001F3D26">
        <w:rPr>
          <w:rFonts w:ascii="Arial" w:hAnsi="Arial" w:cs="Arial"/>
        </w:rPr>
        <w:tab/>
      </w:r>
      <w:r w:rsidRPr="00EF520F">
        <w:rPr>
          <w:rFonts w:ascii="Arial" w:hAnsi="Arial" w:cs="Arial"/>
          <w:b/>
          <w:bCs/>
        </w:rPr>
        <w:t>kwalifikacje osób</w:t>
      </w:r>
      <w:r w:rsidRPr="00EF520F">
        <w:rPr>
          <w:rFonts w:ascii="Arial" w:hAnsi="Arial" w:cs="Arial"/>
        </w:rPr>
        <w:t>, przy udziale których podmiot będzie realizował zadanie</w:t>
      </w:r>
      <w:r w:rsidR="000E04FF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  <w:u w:val="single"/>
        </w:rPr>
        <w:t>od </w:t>
      </w:r>
      <w:r w:rsidRPr="00EF520F">
        <w:rPr>
          <w:rFonts w:ascii="Arial" w:hAnsi="Arial" w:cs="Arial"/>
          <w:bCs/>
          <w:u w:val="single"/>
        </w:rPr>
        <w:t>0 pkt do 3 pkt</w:t>
      </w:r>
      <w:r w:rsidRPr="00EF520F">
        <w:rPr>
          <w:rFonts w:ascii="Arial" w:hAnsi="Arial" w:cs="Arial"/>
          <w:bCs/>
        </w:rPr>
        <w:t>:</w:t>
      </w:r>
    </w:p>
    <w:p w14:paraId="134426F8" w14:textId="77777777" w:rsidR="000E7177" w:rsidRPr="00EF520F" w:rsidRDefault="000E7177" w:rsidP="007633BE">
      <w:pPr>
        <w:numPr>
          <w:ilvl w:val="1"/>
          <w:numId w:val="17"/>
        </w:numPr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z Oferty nie wynika, że kadra posiada kwalifikacje gwarantujące wysoką jakość wykonania zadania – </w:t>
      </w:r>
      <w:r w:rsidRPr="00EF520F">
        <w:rPr>
          <w:rFonts w:ascii="Arial" w:hAnsi="Arial" w:cs="Arial"/>
          <w:u w:val="single"/>
        </w:rPr>
        <w:t>0 pkt</w:t>
      </w:r>
    </w:p>
    <w:p w14:paraId="3897AE58" w14:textId="77777777" w:rsidR="000E7177" w:rsidRPr="00EF520F" w:rsidRDefault="000E7177" w:rsidP="007633BE">
      <w:pPr>
        <w:numPr>
          <w:ilvl w:val="1"/>
          <w:numId w:val="17"/>
        </w:numPr>
        <w:tabs>
          <w:tab w:val="left" w:pos="993"/>
        </w:tabs>
        <w:spacing w:after="0" w:line="240" w:lineRule="auto"/>
        <w:ind w:left="993" w:hanging="284"/>
        <w:contextualSpacing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z Oferty wynika, że część kadry posiada kwalifikacje gwarantujące wysoką jakość wykonania zadania </w:t>
      </w:r>
      <w:r w:rsidRPr="00EF520F">
        <w:rPr>
          <w:rFonts w:ascii="Arial" w:hAnsi="Arial" w:cs="Arial"/>
          <w:u w:val="single"/>
        </w:rPr>
        <w:t>od 1 pkt do 2 pkt</w:t>
      </w:r>
    </w:p>
    <w:p w14:paraId="2E08386E" w14:textId="77777777" w:rsidR="000E7177" w:rsidRPr="00EF520F" w:rsidRDefault="000E7177" w:rsidP="007633BE">
      <w:pPr>
        <w:numPr>
          <w:ilvl w:val="1"/>
          <w:numId w:val="17"/>
        </w:numPr>
        <w:tabs>
          <w:tab w:val="left" w:pos="993"/>
        </w:tabs>
        <w:spacing w:line="240" w:lineRule="auto"/>
        <w:ind w:left="993" w:hanging="284"/>
        <w:jc w:val="both"/>
        <w:rPr>
          <w:rFonts w:ascii="Arial" w:hAnsi="Arial" w:cs="Arial"/>
          <w:b/>
        </w:rPr>
      </w:pPr>
      <w:r w:rsidRPr="00EF520F">
        <w:rPr>
          <w:rFonts w:ascii="Arial" w:hAnsi="Arial" w:cs="Arial"/>
        </w:rPr>
        <w:t xml:space="preserve">z Oferty wynika, że kadra posiada kwalifikacje gwarantujące wysoką jakość wykonania zadania – </w:t>
      </w:r>
      <w:r w:rsidRPr="00EF520F">
        <w:rPr>
          <w:rFonts w:ascii="Arial" w:hAnsi="Arial" w:cs="Arial"/>
          <w:u w:val="single"/>
        </w:rPr>
        <w:t>3 pkt</w:t>
      </w:r>
    </w:p>
    <w:p w14:paraId="3B4F101F" w14:textId="77777777" w:rsidR="00B86260" w:rsidRPr="001B796B" w:rsidRDefault="000E7177" w:rsidP="00B86260">
      <w:pPr>
        <w:spacing w:before="120" w:after="0"/>
        <w:ind w:firstLine="709"/>
        <w:rPr>
          <w:rFonts w:ascii="Arial" w:hAnsi="Arial" w:cs="Arial"/>
          <w:bCs/>
          <w:u w:val="single"/>
        </w:rPr>
      </w:pPr>
      <w:r w:rsidRPr="001B796B">
        <w:rPr>
          <w:rFonts w:ascii="Arial" w:hAnsi="Arial" w:cs="Arial"/>
        </w:rPr>
        <w:t xml:space="preserve">- </w:t>
      </w:r>
      <w:r w:rsidRPr="001B796B">
        <w:rPr>
          <w:rFonts w:ascii="Arial" w:hAnsi="Arial" w:cs="Arial"/>
          <w:b/>
          <w:bCs/>
        </w:rPr>
        <w:t>zasięg projektu</w:t>
      </w:r>
      <w:r w:rsidRPr="001B796B">
        <w:rPr>
          <w:rFonts w:ascii="Arial" w:hAnsi="Arial" w:cs="Arial"/>
        </w:rPr>
        <w:t xml:space="preserve"> </w:t>
      </w:r>
      <w:r w:rsidR="00B86260" w:rsidRPr="001B796B">
        <w:rPr>
          <w:rFonts w:ascii="Arial" w:hAnsi="Arial" w:cs="Arial"/>
          <w:u w:val="single"/>
        </w:rPr>
        <w:t xml:space="preserve">od </w:t>
      </w:r>
      <w:r w:rsidR="00B86260" w:rsidRPr="001B796B">
        <w:rPr>
          <w:rFonts w:ascii="Arial" w:hAnsi="Arial" w:cs="Arial"/>
          <w:bCs/>
          <w:u w:val="single"/>
        </w:rPr>
        <w:t>0 pkt do 3 pkt:</w:t>
      </w:r>
    </w:p>
    <w:p w14:paraId="632A5791" w14:textId="77777777" w:rsidR="00B86260" w:rsidRPr="001B796B" w:rsidRDefault="00B86260" w:rsidP="00EF7F51">
      <w:pPr>
        <w:numPr>
          <w:ilvl w:val="1"/>
          <w:numId w:val="17"/>
        </w:numPr>
        <w:spacing w:after="0"/>
        <w:ind w:left="993" w:hanging="284"/>
        <w:jc w:val="both"/>
        <w:rPr>
          <w:rFonts w:ascii="Arial" w:hAnsi="Arial" w:cs="Arial"/>
        </w:rPr>
      </w:pPr>
      <w:r w:rsidRPr="001B796B">
        <w:rPr>
          <w:rFonts w:ascii="Arial" w:hAnsi="Arial" w:cs="Arial"/>
        </w:rPr>
        <w:t>gminny (beneficjenci pochodzą z terenu jednej gminy lub jednego miasta lub jednego miasta na prawach powiatu) 0 pkt,</w:t>
      </w:r>
    </w:p>
    <w:p w14:paraId="6A6E3B80" w14:textId="77777777" w:rsidR="00B86260" w:rsidRPr="001B796B" w:rsidRDefault="00B86260" w:rsidP="00EF7F51">
      <w:pPr>
        <w:numPr>
          <w:ilvl w:val="1"/>
          <w:numId w:val="17"/>
        </w:numPr>
        <w:spacing w:after="0"/>
        <w:ind w:left="993" w:hanging="284"/>
        <w:jc w:val="both"/>
        <w:rPr>
          <w:rFonts w:ascii="Arial" w:hAnsi="Arial" w:cs="Arial"/>
        </w:rPr>
      </w:pPr>
      <w:r w:rsidRPr="001B796B">
        <w:rPr>
          <w:rFonts w:ascii="Arial" w:hAnsi="Arial" w:cs="Arial"/>
        </w:rPr>
        <w:t>powiatowy (beneficjenci pochodzą z terenu 2 lub więcej gmin) 1 pkt,</w:t>
      </w:r>
    </w:p>
    <w:p w14:paraId="0C6996A7" w14:textId="4D8A670A" w:rsidR="000E7177" w:rsidRPr="00EF520F" w:rsidRDefault="00B86260" w:rsidP="00EF7F51">
      <w:pPr>
        <w:numPr>
          <w:ilvl w:val="1"/>
          <w:numId w:val="17"/>
        </w:numPr>
        <w:spacing w:after="0"/>
        <w:ind w:left="993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wojewódzki (beneficjenci pochodzą z terenu 2 lub więcej powiatów) 3 pkt,</w:t>
      </w:r>
    </w:p>
    <w:p w14:paraId="3E49AAD2" w14:textId="74EAE800" w:rsidR="000E7177" w:rsidRPr="001B796B" w:rsidRDefault="000E7177" w:rsidP="00E62E5E">
      <w:pPr>
        <w:pStyle w:val="Akapitzlist"/>
        <w:numPr>
          <w:ilvl w:val="0"/>
          <w:numId w:val="18"/>
        </w:numPr>
        <w:tabs>
          <w:tab w:val="left" w:pos="426"/>
        </w:tabs>
        <w:spacing w:before="120" w:after="0"/>
        <w:ind w:hanging="357"/>
        <w:jc w:val="both"/>
        <w:rPr>
          <w:rFonts w:ascii="Arial" w:hAnsi="Arial" w:cs="Arial"/>
          <w:bCs/>
        </w:rPr>
      </w:pPr>
      <w:r w:rsidRPr="001B796B">
        <w:rPr>
          <w:rFonts w:ascii="Arial" w:hAnsi="Arial" w:cs="Arial"/>
          <w:b/>
        </w:rPr>
        <w:t>Analiza i ocena wykonania zadań</w:t>
      </w:r>
      <w:r w:rsidRPr="001B796B">
        <w:rPr>
          <w:rFonts w:ascii="Arial" w:hAnsi="Arial" w:cs="Arial"/>
          <w:bCs/>
        </w:rPr>
        <w:t xml:space="preserve"> zleconych podmiotowi przez ROPS w Lublinie w</w:t>
      </w:r>
      <w:r w:rsidR="002C6A45" w:rsidRPr="001B796B">
        <w:rPr>
          <w:rFonts w:ascii="Arial" w:hAnsi="Arial" w:cs="Arial"/>
          <w:bCs/>
        </w:rPr>
        <w:t> </w:t>
      </w:r>
      <w:r w:rsidRPr="001B796B">
        <w:rPr>
          <w:rFonts w:ascii="Arial" w:hAnsi="Arial" w:cs="Arial"/>
          <w:bCs/>
        </w:rPr>
        <w:t>latach poprzednich z uwzględnieniem rzetelności i terminowości ich realizacji oraz sposobu rozliczenia otrzymanych na ten cel środków.</w:t>
      </w:r>
      <w:r w:rsidRPr="001B796B">
        <w:t xml:space="preserve"> </w:t>
      </w:r>
      <w:r w:rsidRPr="001B796B">
        <w:rPr>
          <w:rFonts w:ascii="Arial" w:hAnsi="Arial" w:cs="Arial"/>
          <w:bCs/>
          <w:u w:val="single"/>
        </w:rPr>
        <w:t xml:space="preserve">0 </w:t>
      </w:r>
      <w:r w:rsidR="00330EF1" w:rsidRPr="001B796B">
        <w:rPr>
          <w:rFonts w:ascii="Arial" w:hAnsi="Arial" w:cs="Arial"/>
          <w:bCs/>
          <w:u w:val="single"/>
        </w:rPr>
        <w:t>lub</w:t>
      </w:r>
      <w:r w:rsidRPr="001B796B">
        <w:rPr>
          <w:rFonts w:ascii="Arial" w:hAnsi="Arial" w:cs="Arial"/>
          <w:bCs/>
          <w:u w:val="single"/>
        </w:rPr>
        <w:t xml:space="preserve"> </w:t>
      </w:r>
      <w:r w:rsidR="005E5ED0" w:rsidRPr="001B796B">
        <w:rPr>
          <w:rFonts w:ascii="Arial" w:hAnsi="Arial" w:cs="Arial"/>
          <w:bCs/>
          <w:u w:val="single"/>
        </w:rPr>
        <w:t>2</w:t>
      </w:r>
      <w:r w:rsidR="000328C0" w:rsidRPr="001B796B">
        <w:rPr>
          <w:rFonts w:ascii="Arial" w:hAnsi="Arial" w:cs="Arial"/>
          <w:bCs/>
          <w:u w:val="single"/>
        </w:rPr>
        <w:t xml:space="preserve"> </w:t>
      </w:r>
      <w:r w:rsidRPr="001B796B">
        <w:rPr>
          <w:rFonts w:ascii="Arial" w:hAnsi="Arial" w:cs="Arial"/>
          <w:bCs/>
          <w:u w:val="single"/>
        </w:rPr>
        <w:t>pkt</w:t>
      </w:r>
    </w:p>
    <w:p w14:paraId="2B2B1AE0" w14:textId="2A445594" w:rsidR="000E7177" w:rsidRPr="001B796B" w:rsidRDefault="000E7177" w:rsidP="002B592A">
      <w:pPr>
        <w:ind w:left="851"/>
        <w:jc w:val="both"/>
        <w:rPr>
          <w:rFonts w:ascii="Arial" w:hAnsi="Arial" w:cs="Arial"/>
          <w:b/>
          <w:u w:val="single"/>
        </w:rPr>
      </w:pPr>
      <w:r w:rsidRPr="001B796B">
        <w:rPr>
          <w:rFonts w:ascii="Arial" w:hAnsi="Arial" w:cs="Arial"/>
          <w:b/>
        </w:rPr>
        <w:lastRenderedPageBreak/>
        <w:t>UWAGA</w:t>
      </w:r>
      <w:r w:rsidRPr="001B796B">
        <w:rPr>
          <w:rFonts w:ascii="Arial" w:hAnsi="Arial" w:cs="Arial"/>
          <w:bCs/>
        </w:rPr>
        <w:t>: 0 punktów otrzymują organizacje, które</w:t>
      </w:r>
      <w:r w:rsidR="009347AB" w:rsidRPr="001B796B">
        <w:rPr>
          <w:rFonts w:ascii="Arial" w:hAnsi="Arial" w:cs="Arial"/>
          <w:bCs/>
        </w:rPr>
        <w:t xml:space="preserve"> za rok poprzedni </w:t>
      </w:r>
      <w:r w:rsidRPr="001B796B">
        <w:rPr>
          <w:rFonts w:ascii="Arial" w:hAnsi="Arial" w:cs="Arial"/>
          <w:bCs/>
        </w:rPr>
        <w:t xml:space="preserve">nie rozliczyły się rzetelnie i/lub terminowo. Organizacje, które rzetelnie i terminowo rozliczyły się z ROPS w Lublinie lub przystępują do konkursu po raz pierwszy otrzymują </w:t>
      </w:r>
      <w:r w:rsidR="005E5ED0" w:rsidRPr="001B796B">
        <w:rPr>
          <w:rFonts w:ascii="Arial" w:hAnsi="Arial" w:cs="Arial"/>
          <w:bCs/>
        </w:rPr>
        <w:t>2</w:t>
      </w:r>
      <w:r w:rsidRPr="001B796B">
        <w:rPr>
          <w:rFonts w:ascii="Arial" w:hAnsi="Arial" w:cs="Arial"/>
          <w:bCs/>
        </w:rPr>
        <w:t> pkt.</w:t>
      </w:r>
    </w:p>
    <w:p w14:paraId="2FB2BC06" w14:textId="2A2F9C32" w:rsidR="000E7177" w:rsidRPr="001E15D8" w:rsidRDefault="000E7177" w:rsidP="00E62E5E">
      <w:pPr>
        <w:pStyle w:val="Akapitzlist"/>
        <w:numPr>
          <w:ilvl w:val="0"/>
          <w:numId w:val="18"/>
        </w:numPr>
        <w:spacing w:before="120"/>
        <w:jc w:val="both"/>
        <w:rPr>
          <w:rFonts w:ascii="Arial" w:hAnsi="Arial" w:cs="Arial"/>
          <w:u w:val="single"/>
        </w:rPr>
      </w:pPr>
      <w:r w:rsidRPr="001E15D8">
        <w:rPr>
          <w:rFonts w:ascii="Arial" w:hAnsi="Arial" w:cs="Arial"/>
          <w:b/>
        </w:rPr>
        <w:t>Rekomendacje</w:t>
      </w:r>
      <w:r w:rsidRPr="001E15D8">
        <w:rPr>
          <w:rFonts w:ascii="Arial" w:hAnsi="Arial" w:cs="Arial"/>
          <w:bCs/>
        </w:rPr>
        <w:t xml:space="preserve"> i/lub informacje o współpracy z innym podmiotem (dotyczące współpracy w okresie od 01.01.20</w:t>
      </w:r>
      <w:r w:rsidR="002B592A" w:rsidRPr="001E15D8">
        <w:rPr>
          <w:rFonts w:ascii="Arial" w:hAnsi="Arial" w:cs="Arial"/>
          <w:bCs/>
        </w:rPr>
        <w:t>2</w:t>
      </w:r>
      <w:r w:rsidR="00AA4C9A" w:rsidRPr="001E15D8">
        <w:rPr>
          <w:rFonts w:ascii="Arial" w:hAnsi="Arial" w:cs="Arial"/>
          <w:bCs/>
        </w:rPr>
        <w:t>4</w:t>
      </w:r>
      <w:r w:rsidRPr="001E15D8">
        <w:rPr>
          <w:rFonts w:ascii="Arial" w:hAnsi="Arial" w:cs="Arial"/>
          <w:bCs/>
        </w:rPr>
        <w:t xml:space="preserve"> r. do dnia złożenia oferty).</w:t>
      </w:r>
      <w:r w:rsidRPr="001E15D8">
        <w:t xml:space="preserve"> </w:t>
      </w:r>
      <w:bookmarkStart w:id="21" w:name="_Hlk62112282"/>
      <w:r w:rsidRPr="001E15D8">
        <w:rPr>
          <w:rFonts w:ascii="Arial" w:hAnsi="Arial" w:cs="Arial"/>
          <w:bCs/>
          <w:u w:val="single"/>
        </w:rPr>
        <w:t>od 0 pkt do 1</w:t>
      </w:r>
      <w:r w:rsidR="000328C0" w:rsidRPr="001E15D8">
        <w:rPr>
          <w:rFonts w:ascii="Arial" w:hAnsi="Arial" w:cs="Arial"/>
          <w:bCs/>
          <w:u w:val="single"/>
        </w:rPr>
        <w:t xml:space="preserve"> </w:t>
      </w:r>
      <w:r w:rsidRPr="001E15D8">
        <w:rPr>
          <w:rFonts w:ascii="Arial" w:hAnsi="Arial" w:cs="Arial"/>
          <w:bCs/>
          <w:u w:val="single"/>
        </w:rPr>
        <w:t>pkt</w:t>
      </w:r>
      <w:bookmarkEnd w:id="21"/>
    </w:p>
    <w:p w14:paraId="76E3F1F1" w14:textId="05A96CEF" w:rsidR="000E7177" w:rsidRPr="001B796B" w:rsidRDefault="000E7177" w:rsidP="000E7177">
      <w:pPr>
        <w:spacing w:before="240"/>
        <w:jc w:val="center"/>
        <w:rPr>
          <w:rFonts w:ascii="Arial" w:hAnsi="Arial" w:cs="Arial"/>
          <w:b/>
          <w:bCs/>
          <w:highlight w:val="yellow"/>
        </w:rPr>
      </w:pPr>
      <w:r w:rsidRPr="001B796B">
        <w:rPr>
          <w:rFonts w:ascii="Arial" w:hAnsi="Arial" w:cs="Arial"/>
          <w:b/>
          <w:bCs/>
        </w:rPr>
        <w:t>Oferta może uzyskać</w:t>
      </w:r>
      <w:r w:rsidRPr="001B796B">
        <w:rPr>
          <w:rFonts w:ascii="Arial" w:hAnsi="Arial" w:cs="Arial"/>
          <w:b/>
        </w:rPr>
        <w:t xml:space="preserve"> </w:t>
      </w:r>
      <w:r w:rsidRPr="001B796B">
        <w:rPr>
          <w:rFonts w:ascii="Arial" w:hAnsi="Arial" w:cs="Arial"/>
          <w:b/>
          <w:bCs/>
        </w:rPr>
        <w:t>maksymalnie</w:t>
      </w:r>
      <w:r w:rsidR="001B796B">
        <w:rPr>
          <w:rFonts w:ascii="Arial" w:hAnsi="Arial" w:cs="Arial"/>
          <w:b/>
          <w:bCs/>
        </w:rPr>
        <w:t xml:space="preserve"> 32</w:t>
      </w:r>
      <w:r w:rsidR="00EF520F" w:rsidRPr="001B796B">
        <w:rPr>
          <w:rFonts w:ascii="Arial" w:hAnsi="Arial" w:cs="Arial"/>
          <w:b/>
          <w:bCs/>
        </w:rPr>
        <w:t xml:space="preserve"> </w:t>
      </w:r>
      <w:r w:rsidRPr="001B796B">
        <w:rPr>
          <w:rFonts w:ascii="Arial" w:hAnsi="Arial" w:cs="Arial"/>
          <w:b/>
          <w:bCs/>
        </w:rPr>
        <w:t>pkt</w:t>
      </w:r>
    </w:p>
    <w:p w14:paraId="34C4BC00" w14:textId="43B6E478" w:rsidR="000E7177" w:rsidRPr="001B796B" w:rsidRDefault="000E7177" w:rsidP="00BE0906">
      <w:pPr>
        <w:spacing w:before="240"/>
        <w:jc w:val="both"/>
        <w:rPr>
          <w:rFonts w:ascii="Arial" w:hAnsi="Arial" w:cs="Arial"/>
          <w:b/>
          <w:bCs/>
        </w:rPr>
      </w:pPr>
      <w:r w:rsidRPr="001B796B">
        <w:rPr>
          <w:rFonts w:ascii="Arial" w:hAnsi="Arial" w:cs="Arial"/>
          <w:b/>
          <w:bCs/>
        </w:rPr>
        <w:t xml:space="preserve">UWAGA! </w:t>
      </w:r>
      <w:r w:rsidRPr="001B796B">
        <w:rPr>
          <w:rFonts w:ascii="Arial" w:hAnsi="Arial" w:cs="Arial"/>
        </w:rPr>
        <w:t>Uzyskanie 0 pkt w jednej z pozycj:1,2,</w:t>
      </w:r>
      <w:r w:rsidR="003E2F63" w:rsidRPr="001B796B">
        <w:rPr>
          <w:rFonts w:ascii="Arial" w:hAnsi="Arial" w:cs="Arial"/>
        </w:rPr>
        <w:t>4,5,6</w:t>
      </w:r>
      <w:r w:rsidRPr="001B796B">
        <w:rPr>
          <w:rFonts w:ascii="Arial" w:hAnsi="Arial" w:cs="Arial"/>
        </w:rPr>
        <w:t xml:space="preserve"> skutkuje odrzuceniem oferty (negatywną oceną merytoryczną);</w:t>
      </w:r>
    </w:p>
    <w:p w14:paraId="6FA2807E" w14:textId="732C9135" w:rsidR="005A2653" w:rsidRPr="00EF520F" w:rsidRDefault="00CF3C7B" w:rsidP="00A968AE">
      <w:pPr>
        <w:pStyle w:val="Akapitzlist"/>
        <w:numPr>
          <w:ilvl w:val="0"/>
          <w:numId w:val="9"/>
        </w:numPr>
        <w:spacing w:line="271" w:lineRule="auto"/>
        <w:ind w:left="284" w:hanging="426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Informacja o wyborze ofert</w:t>
      </w:r>
      <w:r w:rsidR="0060657A" w:rsidRPr="00EF520F">
        <w:rPr>
          <w:rFonts w:ascii="Arial" w:hAnsi="Arial" w:cs="Arial"/>
        </w:rPr>
        <w:t>y</w:t>
      </w:r>
      <w:r w:rsidR="004C396D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 xml:space="preserve">będzie zamieszczona na stronie internetowej </w:t>
      </w:r>
      <w:hyperlink r:id="rId12" w:history="1">
        <w:r w:rsidR="00A968AE" w:rsidRPr="00EF520F">
          <w:rPr>
            <w:rStyle w:val="Hipercze"/>
            <w:rFonts w:ascii="Arial" w:hAnsi="Arial" w:cs="Arial"/>
            <w:color w:val="auto"/>
          </w:rPr>
          <w:t>http://rops.lubelskie.pl/</w:t>
        </w:r>
      </w:hyperlink>
      <w:r w:rsidR="00A968AE" w:rsidRPr="00EF520F">
        <w:rPr>
          <w:rFonts w:ascii="Arial" w:hAnsi="Arial" w:cs="Arial"/>
        </w:rPr>
        <w:t xml:space="preserve">, </w:t>
      </w:r>
      <w:hyperlink r:id="rId13" w:history="1">
        <w:r w:rsidR="00281543" w:rsidRPr="00EF520F">
          <w:rPr>
            <w:rStyle w:val="Hipercze"/>
            <w:rFonts w:ascii="Arial" w:hAnsi="Arial" w:cs="Arial"/>
            <w:color w:val="auto"/>
          </w:rPr>
          <w:t>https://rops.bip.lubelskie.pl/</w:t>
        </w:r>
      </w:hyperlink>
      <w:r w:rsidRPr="00EF520F">
        <w:rPr>
          <w:rFonts w:ascii="Arial" w:hAnsi="Arial" w:cs="Arial"/>
        </w:rPr>
        <w:t>, a także w</w:t>
      </w:r>
      <w:r w:rsidR="002C195A" w:rsidRPr="00EF520F">
        <w:rPr>
          <w:rFonts w:ascii="Arial" w:hAnsi="Arial" w:cs="Arial"/>
        </w:rPr>
        <w:t xml:space="preserve"> siedzibie</w:t>
      </w:r>
      <w:r w:rsidRPr="00EF520F">
        <w:rPr>
          <w:rFonts w:ascii="Arial" w:hAnsi="Arial" w:cs="Arial"/>
        </w:rPr>
        <w:t xml:space="preserve"> Regionaln</w:t>
      </w:r>
      <w:r w:rsidR="002C195A" w:rsidRPr="00EF520F">
        <w:rPr>
          <w:rFonts w:ascii="Arial" w:hAnsi="Arial" w:cs="Arial"/>
        </w:rPr>
        <w:t xml:space="preserve">ego </w:t>
      </w:r>
      <w:r w:rsidRPr="00EF520F">
        <w:rPr>
          <w:rFonts w:ascii="Arial" w:hAnsi="Arial" w:cs="Arial"/>
        </w:rPr>
        <w:t>Ośrodk</w:t>
      </w:r>
      <w:r w:rsidR="002C195A" w:rsidRPr="00EF520F">
        <w:rPr>
          <w:rFonts w:ascii="Arial" w:hAnsi="Arial" w:cs="Arial"/>
        </w:rPr>
        <w:t>a</w:t>
      </w:r>
      <w:r w:rsidRPr="00EF520F">
        <w:rPr>
          <w:rFonts w:ascii="Arial" w:hAnsi="Arial" w:cs="Arial"/>
        </w:rPr>
        <w:t xml:space="preserve"> Polityk</w:t>
      </w:r>
      <w:r w:rsidR="002C195A" w:rsidRPr="00EF520F">
        <w:rPr>
          <w:rFonts w:ascii="Arial" w:hAnsi="Arial" w:cs="Arial"/>
        </w:rPr>
        <w:t>i</w:t>
      </w:r>
      <w:r w:rsidRPr="00EF520F">
        <w:rPr>
          <w:rFonts w:ascii="Arial" w:hAnsi="Arial" w:cs="Arial"/>
        </w:rPr>
        <w:t xml:space="preserve"> Społecznej w</w:t>
      </w:r>
      <w:r w:rsidR="000608C2" w:rsidRPr="00EF520F">
        <w:rPr>
          <w:rFonts w:ascii="Arial" w:hAnsi="Arial" w:cs="Arial"/>
        </w:rPr>
        <w:t xml:space="preserve"> Lublinie</w:t>
      </w:r>
      <w:r w:rsidR="00D342CB" w:rsidRPr="00EF520F">
        <w:rPr>
          <w:rFonts w:ascii="Arial" w:hAnsi="Arial" w:cs="Arial"/>
        </w:rPr>
        <w:t xml:space="preserve"> (</w:t>
      </w:r>
      <w:r w:rsidR="00C4025A" w:rsidRPr="00EF520F">
        <w:rPr>
          <w:rFonts w:ascii="Arial" w:hAnsi="Arial" w:cs="Arial"/>
        </w:rPr>
        <w:t>ul. Diamentowa 2, 20</w:t>
      </w:r>
      <w:r w:rsidR="004F0EA7" w:rsidRPr="00EF520F">
        <w:rPr>
          <w:rFonts w:ascii="Arial" w:hAnsi="Arial" w:cs="Arial"/>
        </w:rPr>
        <w:t>-</w:t>
      </w:r>
      <w:r w:rsidR="00C4025A" w:rsidRPr="00EF520F">
        <w:rPr>
          <w:rFonts w:ascii="Arial" w:hAnsi="Arial" w:cs="Arial"/>
        </w:rPr>
        <w:t>447 Lublin</w:t>
      </w:r>
      <w:r w:rsidR="00D342CB" w:rsidRPr="00EF520F">
        <w:rPr>
          <w:rFonts w:ascii="Arial" w:hAnsi="Arial" w:cs="Arial"/>
        </w:rPr>
        <w:t>)</w:t>
      </w:r>
      <w:r w:rsidR="00C4025A" w:rsidRPr="00EF520F">
        <w:rPr>
          <w:rFonts w:ascii="Arial" w:hAnsi="Arial" w:cs="Arial"/>
        </w:rPr>
        <w:t>, na</w:t>
      </w:r>
      <w:r w:rsidR="002C195A" w:rsidRPr="00EF520F">
        <w:rPr>
          <w:rFonts w:ascii="Arial" w:hAnsi="Arial" w:cs="Arial"/>
        </w:rPr>
        <w:t xml:space="preserve"> tablicy </w:t>
      </w:r>
      <w:r w:rsidRPr="00EF520F">
        <w:rPr>
          <w:rFonts w:ascii="Arial" w:hAnsi="Arial" w:cs="Arial"/>
        </w:rPr>
        <w:t>ogłoszeń</w:t>
      </w:r>
      <w:r w:rsidR="00A55927" w:rsidRPr="00EF520F">
        <w:rPr>
          <w:rFonts w:ascii="Arial" w:hAnsi="Arial" w:cs="Arial"/>
        </w:rPr>
        <w:t>.</w:t>
      </w:r>
    </w:p>
    <w:p w14:paraId="0044D642" w14:textId="7B7D1639" w:rsidR="00837E26" w:rsidRPr="00EF520F" w:rsidRDefault="00837E26" w:rsidP="00E45A37">
      <w:pPr>
        <w:pStyle w:val="Akapitzlist"/>
        <w:numPr>
          <w:ilvl w:val="0"/>
          <w:numId w:val="9"/>
        </w:numPr>
        <w:spacing w:line="271" w:lineRule="auto"/>
        <w:ind w:left="284" w:hanging="426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Zastrzega się możliwość odwołania konkursu ofert przed upływem terminu na złożenie ofert oraz możliwoś</w:t>
      </w:r>
      <w:r w:rsidR="00953D2F" w:rsidRPr="00EF520F">
        <w:rPr>
          <w:rFonts w:ascii="Arial" w:hAnsi="Arial" w:cs="Arial"/>
        </w:rPr>
        <w:t>ć</w:t>
      </w:r>
      <w:r w:rsidRPr="00EF520F">
        <w:rPr>
          <w:rFonts w:ascii="Arial" w:hAnsi="Arial" w:cs="Arial"/>
        </w:rPr>
        <w:t xml:space="preserve"> przedłużenia terminu złożenia ofert i terminu rozstrzygnięcia konkursu ofert</w:t>
      </w:r>
      <w:r w:rsidR="00B02CA2" w:rsidRPr="00EF520F">
        <w:rPr>
          <w:rFonts w:ascii="Arial" w:hAnsi="Arial" w:cs="Arial"/>
        </w:rPr>
        <w:t>.</w:t>
      </w:r>
    </w:p>
    <w:p w14:paraId="570CA1B3" w14:textId="12608B27" w:rsidR="003051E3" w:rsidRPr="00EF520F" w:rsidRDefault="008F5E3C" w:rsidP="00E43011">
      <w:pPr>
        <w:pStyle w:val="Nagwek2"/>
        <w:numPr>
          <w:ilvl w:val="0"/>
          <w:numId w:val="1"/>
        </w:numPr>
        <w:spacing w:after="240" w:line="271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EF520F">
        <w:rPr>
          <w:rFonts w:ascii="Arial" w:hAnsi="Arial" w:cs="Arial"/>
          <w:b/>
          <w:bCs/>
          <w:color w:val="auto"/>
          <w:sz w:val="22"/>
          <w:szCs w:val="22"/>
        </w:rPr>
        <w:t>Termin i w</w:t>
      </w:r>
      <w:r w:rsidR="003051E3" w:rsidRPr="00EF520F">
        <w:rPr>
          <w:rFonts w:ascii="Arial" w:hAnsi="Arial" w:cs="Arial"/>
          <w:b/>
          <w:bCs/>
          <w:color w:val="auto"/>
          <w:sz w:val="22"/>
          <w:szCs w:val="22"/>
        </w:rPr>
        <w:t>arunki realizacji zadania</w:t>
      </w:r>
    </w:p>
    <w:p w14:paraId="262A75D4" w14:textId="0CD80407" w:rsidR="00EA06DA" w:rsidRPr="00EF520F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Konkurs obejmuje zadan</w:t>
      </w:r>
      <w:r w:rsidR="001C0E0B" w:rsidRPr="00EF520F">
        <w:rPr>
          <w:rFonts w:ascii="Arial" w:hAnsi="Arial" w:cs="Arial"/>
        </w:rPr>
        <w:t>i</w:t>
      </w:r>
      <w:r w:rsidR="00364655" w:rsidRPr="00EF520F">
        <w:rPr>
          <w:rFonts w:ascii="Arial" w:hAnsi="Arial" w:cs="Arial"/>
        </w:rPr>
        <w:t>a</w:t>
      </w:r>
      <w:r w:rsidRPr="00EF520F">
        <w:rPr>
          <w:rFonts w:ascii="Arial" w:hAnsi="Arial" w:cs="Arial"/>
        </w:rPr>
        <w:t>, któr</w:t>
      </w:r>
      <w:r w:rsidR="00364655" w:rsidRPr="00EF520F">
        <w:rPr>
          <w:rFonts w:ascii="Arial" w:hAnsi="Arial" w:cs="Arial"/>
        </w:rPr>
        <w:t>ych</w:t>
      </w:r>
      <w:r w:rsidRPr="00EF520F">
        <w:rPr>
          <w:rFonts w:ascii="Arial" w:hAnsi="Arial" w:cs="Arial"/>
        </w:rPr>
        <w:t xml:space="preserve"> realizacja </w:t>
      </w:r>
      <w:r w:rsidRPr="00EF520F">
        <w:rPr>
          <w:rFonts w:ascii="Arial" w:hAnsi="Arial" w:cs="Arial"/>
          <w:b/>
          <w:bCs/>
        </w:rPr>
        <w:t>rozpoczyna się nie wcześniej niż</w:t>
      </w:r>
      <w:r w:rsidR="00064996" w:rsidRPr="00EF520F">
        <w:rPr>
          <w:rFonts w:ascii="Arial" w:hAnsi="Arial" w:cs="Arial"/>
          <w:b/>
          <w:bCs/>
        </w:rPr>
        <w:t xml:space="preserve"> </w:t>
      </w:r>
      <w:r w:rsidR="00331CC8" w:rsidRPr="00331CC8">
        <w:rPr>
          <w:rFonts w:ascii="Arial" w:hAnsi="Arial" w:cs="Arial"/>
          <w:b/>
          <w:bCs/>
        </w:rPr>
        <w:t>13</w:t>
      </w:r>
      <w:r w:rsidR="00331CC8">
        <w:rPr>
          <w:rFonts w:ascii="Arial" w:hAnsi="Arial" w:cs="Arial"/>
          <w:b/>
          <w:bCs/>
        </w:rPr>
        <w:t> </w:t>
      </w:r>
      <w:r w:rsidR="00331CC8" w:rsidRPr="00331CC8">
        <w:rPr>
          <w:rFonts w:ascii="Arial" w:hAnsi="Arial" w:cs="Arial"/>
          <w:b/>
          <w:bCs/>
        </w:rPr>
        <w:t>listopada</w:t>
      </w:r>
      <w:r w:rsidR="00BE5E46" w:rsidRPr="00331CC8">
        <w:rPr>
          <w:rFonts w:ascii="Arial" w:hAnsi="Arial" w:cs="Arial"/>
          <w:b/>
          <w:bCs/>
        </w:rPr>
        <w:t xml:space="preserve"> </w:t>
      </w:r>
      <w:r w:rsidRPr="00331CC8">
        <w:rPr>
          <w:rFonts w:ascii="Arial" w:hAnsi="Arial" w:cs="Arial"/>
          <w:b/>
          <w:bCs/>
        </w:rPr>
        <w:t>202</w:t>
      </w:r>
      <w:r w:rsidR="00364655" w:rsidRPr="00331CC8">
        <w:rPr>
          <w:rFonts w:ascii="Arial" w:hAnsi="Arial" w:cs="Arial"/>
          <w:b/>
          <w:bCs/>
        </w:rPr>
        <w:t>6</w:t>
      </w:r>
      <w:r w:rsidRPr="00331CC8">
        <w:rPr>
          <w:rFonts w:ascii="Arial" w:hAnsi="Arial" w:cs="Arial"/>
          <w:b/>
          <w:bCs/>
        </w:rPr>
        <w:t xml:space="preserve"> roku</w:t>
      </w:r>
      <w:r w:rsidRPr="00331CC8">
        <w:rPr>
          <w:rFonts w:ascii="Arial" w:hAnsi="Arial" w:cs="Arial"/>
        </w:rPr>
        <w:t>,</w:t>
      </w:r>
      <w:r w:rsidRPr="00EF520F">
        <w:rPr>
          <w:rFonts w:ascii="Arial" w:hAnsi="Arial" w:cs="Arial"/>
        </w:rPr>
        <w:t xml:space="preserve"> a </w:t>
      </w:r>
      <w:r w:rsidR="00081CED" w:rsidRPr="00EF520F">
        <w:rPr>
          <w:rFonts w:ascii="Arial" w:hAnsi="Arial" w:cs="Arial"/>
        </w:rPr>
        <w:t>ich</w:t>
      </w:r>
      <w:r w:rsidRPr="00EF520F">
        <w:rPr>
          <w:rFonts w:ascii="Arial" w:hAnsi="Arial" w:cs="Arial"/>
        </w:rPr>
        <w:t xml:space="preserve"> zakończenie nastąpi nie </w:t>
      </w:r>
      <w:r w:rsidRPr="00EF520F">
        <w:rPr>
          <w:rFonts w:ascii="Arial" w:hAnsi="Arial" w:cs="Arial"/>
          <w:b/>
          <w:bCs/>
        </w:rPr>
        <w:t xml:space="preserve">później niż </w:t>
      </w:r>
      <w:r w:rsidR="00634773" w:rsidRPr="00EF520F">
        <w:rPr>
          <w:rFonts w:ascii="Arial" w:hAnsi="Arial" w:cs="Arial"/>
          <w:b/>
          <w:bCs/>
        </w:rPr>
        <w:t xml:space="preserve">do dnia </w:t>
      </w:r>
      <w:r w:rsidR="00981446" w:rsidRPr="00EF520F">
        <w:rPr>
          <w:rFonts w:ascii="Arial" w:hAnsi="Arial" w:cs="Arial"/>
          <w:b/>
          <w:bCs/>
        </w:rPr>
        <w:t>1</w:t>
      </w:r>
      <w:r w:rsidR="00CE1D4B" w:rsidRPr="00EF520F">
        <w:rPr>
          <w:rFonts w:ascii="Arial" w:hAnsi="Arial" w:cs="Arial"/>
          <w:b/>
          <w:bCs/>
        </w:rPr>
        <w:t>1</w:t>
      </w:r>
      <w:r w:rsidR="001C6F75" w:rsidRPr="00EF520F">
        <w:rPr>
          <w:rFonts w:ascii="Arial" w:hAnsi="Arial" w:cs="Arial"/>
          <w:b/>
          <w:bCs/>
        </w:rPr>
        <w:t xml:space="preserve"> </w:t>
      </w:r>
      <w:r w:rsidRPr="00EF520F">
        <w:rPr>
          <w:rFonts w:ascii="Arial" w:hAnsi="Arial" w:cs="Arial"/>
          <w:b/>
          <w:bCs/>
        </w:rPr>
        <w:t>grudnia 202</w:t>
      </w:r>
      <w:r w:rsidR="00081CED" w:rsidRPr="00EF520F">
        <w:rPr>
          <w:rFonts w:ascii="Arial" w:hAnsi="Arial" w:cs="Arial"/>
          <w:b/>
          <w:bCs/>
        </w:rPr>
        <w:t>6</w:t>
      </w:r>
      <w:r w:rsidR="009873C0" w:rsidRPr="00EF520F">
        <w:rPr>
          <w:rFonts w:ascii="Arial" w:hAnsi="Arial" w:cs="Arial"/>
          <w:b/>
          <w:bCs/>
        </w:rPr>
        <w:t xml:space="preserve"> </w:t>
      </w:r>
      <w:r w:rsidRPr="00EF520F">
        <w:rPr>
          <w:rFonts w:ascii="Arial" w:hAnsi="Arial" w:cs="Arial"/>
          <w:b/>
          <w:bCs/>
        </w:rPr>
        <w:t>roku</w:t>
      </w:r>
      <w:r w:rsidRPr="00EF520F">
        <w:rPr>
          <w:rFonts w:ascii="Arial" w:hAnsi="Arial" w:cs="Arial"/>
        </w:rPr>
        <w:t>. Szczegółowe terminy, warunki realizacji oraz finansowania i rozliczania zada</w:t>
      </w:r>
      <w:r w:rsidR="00081CED" w:rsidRPr="00EF520F">
        <w:rPr>
          <w:rFonts w:ascii="Arial" w:hAnsi="Arial" w:cs="Arial"/>
        </w:rPr>
        <w:t>ń</w:t>
      </w:r>
      <w:r w:rsidR="00217F8B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>określone zostaną w umow</w:t>
      </w:r>
      <w:r w:rsidR="00081CED" w:rsidRPr="00EF520F">
        <w:rPr>
          <w:rFonts w:ascii="Arial" w:hAnsi="Arial" w:cs="Arial"/>
        </w:rPr>
        <w:t>ach</w:t>
      </w:r>
      <w:r w:rsidRPr="00EF520F">
        <w:rPr>
          <w:rFonts w:ascii="Arial" w:hAnsi="Arial" w:cs="Arial"/>
        </w:rPr>
        <w:t xml:space="preserve"> zawart</w:t>
      </w:r>
      <w:r w:rsidR="00081CED" w:rsidRPr="00EF520F">
        <w:rPr>
          <w:rFonts w:ascii="Arial" w:hAnsi="Arial" w:cs="Arial"/>
        </w:rPr>
        <w:t>ych</w:t>
      </w:r>
      <w:r w:rsidRPr="00EF520F">
        <w:rPr>
          <w:rFonts w:ascii="Arial" w:hAnsi="Arial" w:cs="Arial"/>
        </w:rPr>
        <w:t xml:space="preserve"> pomiędzy Województwem</w:t>
      </w:r>
      <w:r w:rsidR="009550B5" w:rsidRPr="00EF520F">
        <w:rPr>
          <w:rFonts w:ascii="Arial" w:hAnsi="Arial" w:cs="Arial"/>
        </w:rPr>
        <w:t xml:space="preserve"> Lubelskim </w:t>
      </w:r>
      <w:r w:rsidRPr="00EF520F">
        <w:rPr>
          <w:rFonts w:ascii="Arial" w:hAnsi="Arial" w:cs="Arial"/>
        </w:rPr>
        <w:t>a</w:t>
      </w:r>
      <w:r w:rsidR="009F5A6D" w:rsidRPr="00EF520F">
        <w:rPr>
          <w:rFonts w:ascii="Arial" w:hAnsi="Arial" w:cs="Arial"/>
        </w:rPr>
        <w:t> </w:t>
      </w:r>
      <w:r w:rsidRPr="00EF520F">
        <w:rPr>
          <w:rFonts w:ascii="Arial" w:hAnsi="Arial" w:cs="Arial"/>
        </w:rPr>
        <w:t>podmiot</w:t>
      </w:r>
      <w:r w:rsidR="00081CED" w:rsidRPr="00EF520F">
        <w:rPr>
          <w:rFonts w:ascii="Arial" w:hAnsi="Arial" w:cs="Arial"/>
        </w:rPr>
        <w:t>ami</w:t>
      </w:r>
      <w:r w:rsidRPr="00EF520F">
        <w:rPr>
          <w:rFonts w:ascii="Arial" w:hAnsi="Arial" w:cs="Arial"/>
        </w:rPr>
        <w:t xml:space="preserve"> wybranym</w:t>
      </w:r>
      <w:r w:rsidR="00081CED" w:rsidRPr="00EF520F">
        <w:rPr>
          <w:rFonts w:ascii="Arial" w:hAnsi="Arial" w:cs="Arial"/>
        </w:rPr>
        <w:t>i</w:t>
      </w:r>
      <w:r w:rsidRPr="00EF520F">
        <w:rPr>
          <w:rFonts w:ascii="Arial" w:hAnsi="Arial" w:cs="Arial"/>
        </w:rPr>
        <w:t xml:space="preserve"> w</w:t>
      </w:r>
      <w:r w:rsidR="009550B5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>wyniku konkursu ofert.</w:t>
      </w:r>
    </w:p>
    <w:p w14:paraId="7F395865" w14:textId="43454D09" w:rsidR="00991027" w:rsidRPr="00C83F47" w:rsidRDefault="00991027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  <w:color w:val="000000" w:themeColor="text1"/>
        </w:rPr>
      </w:pPr>
      <w:r w:rsidRPr="00C83F47">
        <w:rPr>
          <w:rFonts w:ascii="Arial" w:hAnsi="Arial" w:cs="Arial"/>
          <w:b/>
          <w:bCs/>
          <w:color w:val="000000" w:themeColor="text1"/>
        </w:rPr>
        <w:t>Wyłączone z konkursu są zadania o charakterze ponadwojewódzkim, w tym projekty o charakterze ogólnopolskim, międzynarodowym</w:t>
      </w:r>
      <w:r w:rsidR="009550B5" w:rsidRPr="00C83F47">
        <w:rPr>
          <w:rFonts w:ascii="Arial" w:hAnsi="Arial" w:cs="Arial"/>
          <w:color w:val="000000" w:themeColor="text1"/>
        </w:rPr>
        <w:t>.</w:t>
      </w:r>
    </w:p>
    <w:p w14:paraId="1B0FC86F" w14:textId="54421D2E" w:rsidR="00991027" w:rsidRPr="00EF520F" w:rsidRDefault="00991027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Działania planowane w ramach zadania winny być skierowane do mieszkańców województwa lubelskiego</w:t>
      </w:r>
      <w:r w:rsidR="005443C2" w:rsidRPr="00EF520F">
        <w:rPr>
          <w:rFonts w:ascii="Arial" w:hAnsi="Arial" w:cs="Arial"/>
        </w:rPr>
        <w:t>.</w:t>
      </w:r>
    </w:p>
    <w:p w14:paraId="45F7009C" w14:textId="6F19F3AD" w:rsidR="00EA06DA" w:rsidRPr="00EF520F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>Zadan</w:t>
      </w:r>
      <w:r w:rsidR="00BE63FA" w:rsidRPr="00EF520F">
        <w:rPr>
          <w:rFonts w:ascii="Arial" w:hAnsi="Arial" w:cs="Arial"/>
        </w:rPr>
        <w:t>i</w:t>
      </w:r>
      <w:r w:rsidR="00081CED" w:rsidRPr="00EF520F">
        <w:rPr>
          <w:rFonts w:ascii="Arial" w:hAnsi="Arial" w:cs="Arial"/>
        </w:rPr>
        <w:t>a</w:t>
      </w:r>
      <w:r w:rsidRPr="00EF520F">
        <w:rPr>
          <w:rFonts w:ascii="Arial" w:hAnsi="Arial" w:cs="Arial"/>
        </w:rPr>
        <w:t xml:space="preserve"> winn</w:t>
      </w:r>
      <w:r w:rsidR="00081CED" w:rsidRPr="00EF520F">
        <w:rPr>
          <w:rFonts w:ascii="Arial" w:hAnsi="Arial" w:cs="Arial"/>
        </w:rPr>
        <w:t>y</w:t>
      </w:r>
      <w:r w:rsidRPr="00EF520F">
        <w:rPr>
          <w:rFonts w:ascii="Arial" w:hAnsi="Arial" w:cs="Arial"/>
        </w:rPr>
        <w:t xml:space="preserve"> być zrealizowane z największą starannością, zgodnie z zawart</w:t>
      </w:r>
      <w:r w:rsidR="00081CED" w:rsidRPr="00EF520F">
        <w:rPr>
          <w:rFonts w:ascii="Arial" w:hAnsi="Arial" w:cs="Arial"/>
        </w:rPr>
        <w:t>ymi</w:t>
      </w:r>
      <w:r w:rsidRPr="00EF520F">
        <w:rPr>
          <w:rFonts w:ascii="Arial" w:hAnsi="Arial" w:cs="Arial"/>
        </w:rPr>
        <w:t xml:space="preserve"> umow</w:t>
      </w:r>
      <w:r w:rsidR="00081CED" w:rsidRPr="00EF520F">
        <w:rPr>
          <w:rFonts w:ascii="Arial" w:hAnsi="Arial" w:cs="Arial"/>
        </w:rPr>
        <w:t>ami</w:t>
      </w:r>
      <w:r w:rsidRPr="00EF520F">
        <w:rPr>
          <w:rFonts w:ascii="Arial" w:hAnsi="Arial" w:cs="Arial"/>
        </w:rPr>
        <w:t xml:space="preserve"> oraz obowiązującymi standardami i przepisami w zakresie przedstawionym w ofercie.</w:t>
      </w:r>
    </w:p>
    <w:p w14:paraId="2213C26B" w14:textId="278638CC" w:rsidR="00EA06DA" w:rsidRPr="00EF520F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EF520F">
        <w:rPr>
          <w:rFonts w:ascii="Arial" w:hAnsi="Arial" w:cs="Arial"/>
        </w:rPr>
        <w:t xml:space="preserve">W trakcie realizacji zadania dopuszcza się dokonywanie przesunięć pomiędzy poszczególnymi pozycjami kosztów </w:t>
      </w:r>
      <w:r w:rsidRPr="00EF520F">
        <w:rPr>
          <w:rFonts w:ascii="Arial" w:hAnsi="Arial" w:cs="Arial"/>
          <w:b/>
          <w:bCs/>
        </w:rPr>
        <w:t>bez informowania o tym Zleceniodawcy</w:t>
      </w:r>
      <w:r w:rsidR="004C396D" w:rsidRPr="00EF520F">
        <w:rPr>
          <w:rFonts w:ascii="Arial" w:hAnsi="Arial" w:cs="Arial"/>
        </w:rPr>
        <w:t>, przy czym p</w:t>
      </w:r>
      <w:r w:rsidRPr="00EF520F">
        <w:rPr>
          <w:rFonts w:ascii="Arial" w:hAnsi="Arial" w:cs="Arial"/>
        </w:rPr>
        <w:t xml:space="preserve">rzesunięcie uznaje się za zgodne z umową, gdy dana pozycja kosztów nie zwiększyła się </w:t>
      </w:r>
      <w:r w:rsidRPr="00EF520F">
        <w:rPr>
          <w:rFonts w:ascii="Arial" w:hAnsi="Arial" w:cs="Arial"/>
          <w:b/>
          <w:bCs/>
        </w:rPr>
        <w:t xml:space="preserve">o więcej niż </w:t>
      </w:r>
      <w:r w:rsidR="004C3838" w:rsidRPr="00EF520F">
        <w:rPr>
          <w:rFonts w:ascii="Arial" w:hAnsi="Arial" w:cs="Arial"/>
          <w:b/>
          <w:bCs/>
        </w:rPr>
        <w:t>30</w:t>
      </w:r>
      <w:r w:rsidRPr="00EF520F">
        <w:rPr>
          <w:rFonts w:ascii="Arial" w:hAnsi="Arial" w:cs="Arial"/>
          <w:b/>
          <w:bCs/>
        </w:rPr>
        <w:t>%,</w:t>
      </w:r>
      <w:r w:rsidRPr="00EF520F">
        <w:rPr>
          <w:rFonts w:ascii="Arial" w:hAnsi="Arial" w:cs="Arial"/>
        </w:rPr>
        <w:t xml:space="preserve"> z zastrzeżeniem, że nie nastąpi zwiększenie kosztów administracyjnych.</w:t>
      </w:r>
    </w:p>
    <w:p w14:paraId="6B164E52" w14:textId="3DA9BDEA" w:rsidR="00EA06DA" w:rsidRPr="00EF520F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  <w:strike/>
        </w:rPr>
      </w:pPr>
      <w:r w:rsidRPr="00EF520F">
        <w:rPr>
          <w:rFonts w:ascii="Arial" w:hAnsi="Arial" w:cs="Arial"/>
        </w:rPr>
        <w:t xml:space="preserve">Zmiany </w:t>
      </w:r>
      <w:r w:rsidRPr="00EF520F">
        <w:rPr>
          <w:rFonts w:ascii="Arial" w:hAnsi="Arial" w:cs="Arial"/>
          <w:b/>
          <w:bCs/>
        </w:rPr>
        <w:t xml:space="preserve">powyżej </w:t>
      </w:r>
      <w:r w:rsidR="004C3838" w:rsidRPr="00EF520F">
        <w:rPr>
          <w:rFonts w:ascii="Arial" w:hAnsi="Arial" w:cs="Arial"/>
          <w:b/>
          <w:bCs/>
        </w:rPr>
        <w:t>30</w:t>
      </w:r>
      <w:r w:rsidRPr="00EF520F">
        <w:rPr>
          <w:rFonts w:ascii="Arial" w:hAnsi="Arial" w:cs="Arial"/>
          <w:b/>
          <w:bCs/>
        </w:rPr>
        <w:t>%</w:t>
      </w:r>
      <w:r w:rsidRPr="00EF520F">
        <w:rPr>
          <w:rFonts w:ascii="Arial" w:hAnsi="Arial" w:cs="Arial"/>
        </w:rPr>
        <w:t xml:space="preserve"> wymagają uprzedniej zgody Zleceniodawcy. Zmiany wymagają zgłoszenia w</w:t>
      </w:r>
      <w:r w:rsidR="00EE5773" w:rsidRPr="00EF520F">
        <w:rPr>
          <w:rFonts w:ascii="Arial" w:hAnsi="Arial" w:cs="Arial"/>
        </w:rPr>
        <w:t xml:space="preserve"> </w:t>
      </w:r>
      <w:r w:rsidRPr="00EF520F">
        <w:rPr>
          <w:rFonts w:ascii="Arial" w:hAnsi="Arial" w:cs="Arial"/>
        </w:rPr>
        <w:t xml:space="preserve">formie pisemnej </w:t>
      </w:r>
      <w:r w:rsidR="00413AB3" w:rsidRPr="00EF520F">
        <w:rPr>
          <w:rFonts w:ascii="Arial" w:hAnsi="Arial" w:cs="Arial"/>
        </w:rPr>
        <w:t>zaktualizowanej oferty i</w:t>
      </w:r>
      <w:r w:rsidRPr="00EF520F">
        <w:rPr>
          <w:rFonts w:ascii="Arial" w:hAnsi="Arial" w:cs="Arial"/>
        </w:rPr>
        <w:t xml:space="preserve"> uzyskania zgody </w:t>
      </w:r>
      <w:r w:rsidR="00A76CB0" w:rsidRPr="00EF520F">
        <w:rPr>
          <w:rFonts w:ascii="Arial" w:hAnsi="Arial" w:cs="Arial"/>
        </w:rPr>
        <w:t>Zleceniodawcy</w:t>
      </w:r>
      <w:r w:rsidRPr="00EF520F">
        <w:rPr>
          <w:rFonts w:ascii="Arial" w:hAnsi="Arial" w:cs="Arial"/>
        </w:rPr>
        <w:t xml:space="preserve"> oraz sporządzenia aneksu do umowy.</w:t>
      </w:r>
    </w:p>
    <w:p w14:paraId="54A4D713" w14:textId="01D4E177" w:rsidR="006C04DB" w:rsidRPr="005F10DD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5F10DD">
        <w:rPr>
          <w:rFonts w:ascii="Arial" w:hAnsi="Arial" w:cs="Arial"/>
        </w:rPr>
        <w:t xml:space="preserve">W trakcie realizacji zadania mogą być dokonywane zmiany w zakresie harmonogramu zadania, opisu poszczególnych </w:t>
      </w:r>
      <w:r w:rsidR="00E95762" w:rsidRPr="005F10DD">
        <w:rPr>
          <w:rFonts w:ascii="Arial" w:hAnsi="Arial" w:cs="Arial"/>
        </w:rPr>
        <w:t>działa</w:t>
      </w:r>
      <w:r w:rsidRPr="005F10DD">
        <w:rPr>
          <w:rFonts w:ascii="Arial" w:hAnsi="Arial" w:cs="Arial"/>
        </w:rPr>
        <w:t xml:space="preserve">ń, zakresu przyjętych rezultatów. Wprowadzone </w:t>
      </w:r>
      <w:r w:rsidRPr="005F10DD">
        <w:rPr>
          <w:rFonts w:ascii="Arial" w:hAnsi="Arial" w:cs="Arial"/>
          <w:b/>
          <w:bCs/>
        </w:rPr>
        <w:t>zmiany nie mogą zmienić istoty zadania publicznego</w:t>
      </w:r>
      <w:r w:rsidRPr="005F10DD">
        <w:rPr>
          <w:rFonts w:ascii="Arial" w:hAnsi="Arial" w:cs="Arial"/>
        </w:rPr>
        <w:t xml:space="preserve">. Zmiany wymagają zgłoszenia w formie pisemnej i uzyskania zgody </w:t>
      </w:r>
      <w:r w:rsidR="009D1F65" w:rsidRPr="005F10DD">
        <w:rPr>
          <w:rFonts w:ascii="Arial" w:hAnsi="Arial" w:cs="Arial"/>
        </w:rPr>
        <w:t>Zleceniodawcy</w:t>
      </w:r>
      <w:r w:rsidRPr="005F10DD">
        <w:rPr>
          <w:rFonts w:ascii="Arial" w:hAnsi="Arial" w:cs="Arial"/>
        </w:rPr>
        <w:t xml:space="preserve"> oraz sporządzenia aneksu do umowy.</w:t>
      </w:r>
    </w:p>
    <w:p w14:paraId="5ED6D3F7" w14:textId="2CBF7491" w:rsidR="00EA06DA" w:rsidRPr="005F10DD" w:rsidRDefault="00EA06DA" w:rsidP="00E45A37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hAnsi="Arial" w:cs="Arial"/>
          <w:b/>
          <w:bCs/>
        </w:rPr>
      </w:pPr>
      <w:r w:rsidRPr="005F10DD">
        <w:rPr>
          <w:rFonts w:ascii="Arial" w:hAnsi="Arial" w:cs="Arial"/>
          <w:b/>
          <w:bCs/>
        </w:rPr>
        <w:t xml:space="preserve">Nie </w:t>
      </w:r>
      <w:r w:rsidRPr="005F10DD">
        <w:rPr>
          <w:rFonts w:ascii="Arial" w:eastAsia="Times New Roman" w:hAnsi="Arial" w:cs="Arial"/>
          <w:b/>
          <w:bCs/>
          <w:lang w:eastAsia="ar-SA"/>
        </w:rPr>
        <w:t>wyraża się zgody</w:t>
      </w:r>
      <w:r w:rsidRPr="005F10DD">
        <w:rPr>
          <w:rFonts w:ascii="Arial" w:eastAsia="Times New Roman" w:hAnsi="Arial" w:cs="Arial"/>
          <w:lang w:eastAsia="ar-SA"/>
        </w:rPr>
        <w:t xml:space="preserve"> na zwiększenie procentowego udziału dotacji w</w:t>
      </w:r>
      <w:r w:rsidR="00C26534" w:rsidRPr="005F10DD">
        <w:rPr>
          <w:rFonts w:ascii="Arial" w:eastAsia="Times New Roman" w:hAnsi="Arial" w:cs="Arial"/>
          <w:lang w:eastAsia="ar-SA"/>
        </w:rPr>
        <w:t xml:space="preserve"> </w:t>
      </w:r>
      <w:r w:rsidRPr="005F10DD">
        <w:rPr>
          <w:rFonts w:ascii="Arial" w:eastAsia="Times New Roman" w:hAnsi="Arial" w:cs="Arial"/>
          <w:lang w:eastAsia="ar-SA"/>
        </w:rPr>
        <w:t>całkowitym koszcie zadania publicznego</w:t>
      </w:r>
      <w:r w:rsidR="00D7431C" w:rsidRPr="005F10DD">
        <w:rPr>
          <w:rFonts w:ascii="Arial" w:eastAsia="Times New Roman" w:hAnsi="Arial" w:cs="Arial"/>
          <w:lang w:eastAsia="ar-SA"/>
        </w:rPr>
        <w:t>.</w:t>
      </w:r>
    </w:p>
    <w:p w14:paraId="728E865D" w14:textId="1DBD6A19" w:rsidR="00EA06DA" w:rsidRPr="005F10DD" w:rsidRDefault="000931B6" w:rsidP="00E45A37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hAnsi="Arial" w:cs="Arial"/>
          <w:b/>
          <w:bCs/>
        </w:rPr>
      </w:pPr>
      <w:r w:rsidRPr="005F10DD">
        <w:rPr>
          <w:rFonts w:ascii="Arial" w:eastAsia="Times New Roman" w:hAnsi="Arial" w:cs="Arial"/>
          <w:b/>
          <w:bCs/>
          <w:lang w:eastAsia="ar-SA"/>
        </w:rPr>
        <w:t xml:space="preserve">W przypadku złożenia oferty na wsparcie realizacji zadania </w:t>
      </w:r>
      <w:r w:rsidRPr="005F10DD">
        <w:rPr>
          <w:rFonts w:ascii="Arial" w:eastAsia="Times New Roman" w:hAnsi="Arial" w:cs="Arial"/>
          <w:lang w:eastAsia="ar-SA"/>
        </w:rPr>
        <w:t>w</w:t>
      </w:r>
      <w:r w:rsidR="00EA06DA" w:rsidRPr="005F10DD">
        <w:rPr>
          <w:rFonts w:ascii="Arial" w:eastAsia="Times New Roman" w:hAnsi="Arial" w:cs="Arial"/>
          <w:lang w:eastAsia="ar-SA"/>
        </w:rPr>
        <w:t>ysokość środków finansowych innych niż dotacja oraz wartość osobowego wkładu, może się zmieniać, o ile nie zmniejszy się wartość tych środków w</w:t>
      </w:r>
      <w:r w:rsidR="00C26534" w:rsidRPr="005F10DD">
        <w:rPr>
          <w:rFonts w:ascii="Arial" w:eastAsia="Times New Roman" w:hAnsi="Arial" w:cs="Arial"/>
          <w:lang w:eastAsia="ar-SA"/>
        </w:rPr>
        <w:t xml:space="preserve"> </w:t>
      </w:r>
      <w:r w:rsidR="00EA06DA" w:rsidRPr="005F10DD">
        <w:rPr>
          <w:rFonts w:ascii="Arial" w:eastAsia="Times New Roman" w:hAnsi="Arial" w:cs="Arial"/>
          <w:lang w:eastAsia="ar-SA"/>
        </w:rPr>
        <w:t>stosunku do wydatkowanej kwoty dotacji.</w:t>
      </w:r>
    </w:p>
    <w:p w14:paraId="78D049FB" w14:textId="7669E904" w:rsidR="00D13FDF" w:rsidRPr="005F10DD" w:rsidRDefault="00D13FDF" w:rsidP="00E45A37">
      <w:pPr>
        <w:pStyle w:val="Akapitzlist"/>
        <w:numPr>
          <w:ilvl w:val="0"/>
          <w:numId w:val="4"/>
        </w:numPr>
        <w:ind w:left="284" w:hanging="426"/>
        <w:jc w:val="both"/>
        <w:rPr>
          <w:rFonts w:ascii="Arial" w:eastAsia="Times New Roman" w:hAnsi="Arial" w:cs="Arial"/>
          <w:lang w:eastAsia="ar-SA"/>
        </w:rPr>
      </w:pPr>
      <w:r w:rsidRPr="005F10DD">
        <w:rPr>
          <w:rFonts w:ascii="Arial" w:eastAsia="Times New Roman" w:hAnsi="Arial" w:cs="Arial"/>
          <w:lang w:eastAsia="ar-SA"/>
        </w:rPr>
        <w:t>Dopuszcza się wydatkowanie uzyskanych przychodów, w tym także odsetek bankowych od środków przekazanych przez Zleceniodawcę, na realizację zadania publicznego wyłącznie na zasadach określonych w umowie.</w:t>
      </w:r>
    </w:p>
    <w:p w14:paraId="297385A3" w14:textId="0F02F7AC" w:rsidR="000931B6" w:rsidRPr="005F10DD" w:rsidRDefault="000931B6" w:rsidP="001E15D8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hAnsi="Arial" w:cs="Arial"/>
          <w:b/>
          <w:bCs/>
        </w:rPr>
      </w:pPr>
      <w:r w:rsidRPr="005F10DD">
        <w:rPr>
          <w:rFonts w:ascii="Arial" w:eastAsia="Times New Roman" w:hAnsi="Arial" w:cs="Arial"/>
          <w:b/>
          <w:bCs/>
          <w:lang w:eastAsia="ar-SA"/>
        </w:rPr>
        <w:lastRenderedPageBreak/>
        <w:t>W przypadku złożenia oferty na wsparcie realizacji zadania</w:t>
      </w:r>
      <w:r w:rsidRPr="005F10DD">
        <w:rPr>
          <w:rFonts w:ascii="Arial" w:eastAsia="Times New Roman" w:hAnsi="Arial" w:cs="Arial"/>
          <w:lang w:eastAsia="ar-SA"/>
        </w:rPr>
        <w:t xml:space="preserve"> Oferent </w:t>
      </w:r>
      <w:r w:rsidR="00E834D0">
        <w:rPr>
          <w:rFonts w:ascii="Arial" w:eastAsia="Times New Roman" w:hAnsi="Arial" w:cs="Arial"/>
          <w:lang w:eastAsia="ar-SA"/>
        </w:rPr>
        <w:t>może</w:t>
      </w:r>
      <w:r w:rsidRPr="005F10DD">
        <w:rPr>
          <w:rFonts w:ascii="Arial" w:eastAsia="Times New Roman" w:hAnsi="Arial" w:cs="Arial"/>
          <w:lang w:eastAsia="ar-SA"/>
        </w:rPr>
        <w:t xml:space="preserve"> uzupełniać dotację pozyskaną na realizację zadania </w:t>
      </w:r>
      <w:r w:rsidRPr="005F10DD">
        <w:rPr>
          <w:rFonts w:ascii="Arial" w:eastAsia="Times New Roman" w:hAnsi="Arial" w:cs="Arial"/>
          <w:b/>
          <w:bCs/>
          <w:lang w:eastAsia="ar-SA"/>
        </w:rPr>
        <w:t>wkładem własnym,</w:t>
      </w:r>
      <w:r w:rsidRPr="005F10DD">
        <w:rPr>
          <w:rFonts w:ascii="Arial" w:hAnsi="Arial" w:cs="Arial"/>
          <w:b/>
          <w:bCs/>
        </w:rPr>
        <w:t xml:space="preserve"> przez który rozumie się:</w:t>
      </w:r>
    </w:p>
    <w:p w14:paraId="4FDA91AF" w14:textId="77777777" w:rsidR="000931B6" w:rsidRPr="005F10DD" w:rsidRDefault="000931B6" w:rsidP="001E15D8">
      <w:pPr>
        <w:pStyle w:val="Akapitzlist"/>
        <w:numPr>
          <w:ilvl w:val="0"/>
          <w:numId w:val="3"/>
        </w:numPr>
        <w:spacing w:after="240"/>
        <w:jc w:val="both"/>
        <w:rPr>
          <w:rFonts w:ascii="Arial" w:eastAsia="Times New Roman" w:hAnsi="Arial" w:cs="Arial"/>
          <w:b/>
          <w:bCs/>
          <w:lang w:eastAsia="ar-SA"/>
        </w:rPr>
      </w:pPr>
      <w:r w:rsidRPr="005F10DD">
        <w:rPr>
          <w:rFonts w:ascii="Arial" w:eastAsia="Times New Roman" w:hAnsi="Arial" w:cs="Arial"/>
          <w:b/>
          <w:bCs/>
          <w:u w:val="single"/>
          <w:lang w:eastAsia="ar-SA"/>
        </w:rPr>
        <w:t>wkład własny finansowy</w:t>
      </w:r>
      <w:r w:rsidRPr="005F10DD">
        <w:rPr>
          <w:rFonts w:ascii="Arial" w:eastAsia="Times New Roman" w:hAnsi="Arial" w:cs="Arial"/>
          <w:b/>
          <w:bCs/>
          <w:lang w:eastAsia="ar-SA"/>
        </w:rPr>
        <w:t xml:space="preserve"> (środki finansowe własne, środki finansowe z innych źródeł), </w:t>
      </w:r>
    </w:p>
    <w:p w14:paraId="0F13CDC1" w14:textId="77777777" w:rsidR="000931B6" w:rsidRPr="005F10DD" w:rsidRDefault="000931B6" w:rsidP="001E15D8">
      <w:pPr>
        <w:pStyle w:val="Akapitzlist"/>
        <w:numPr>
          <w:ilvl w:val="0"/>
          <w:numId w:val="3"/>
        </w:numPr>
        <w:spacing w:after="240"/>
        <w:jc w:val="both"/>
        <w:rPr>
          <w:rFonts w:ascii="Arial" w:eastAsia="Times New Roman" w:hAnsi="Arial" w:cs="Arial"/>
          <w:b/>
          <w:bCs/>
          <w:lang w:eastAsia="ar-SA"/>
        </w:rPr>
      </w:pPr>
      <w:r w:rsidRPr="005F10DD">
        <w:rPr>
          <w:rFonts w:ascii="Arial" w:eastAsia="Times New Roman" w:hAnsi="Arial" w:cs="Arial"/>
          <w:b/>
          <w:bCs/>
          <w:u w:val="single"/>
          <w:lang w:eastAsia="ar-SA"/>
        </w:rPr>
        <w:t>wkład własny niefinansowy</w:t>
      </w:r>
      <w:r w:rsidRPr="005F10DD">
        <w:rPr>
          <w:rFonts w:ascii="Arial" w:eastAsia="Times New Roman" w:hAnsi="Arial" w:cs="Arial"/>
          <w:b/>
          <w:bCs/>
          <w:lang w:eastAsia="ar-SA"/>
        </w:rPr>
        <w:t xml:space="preserve"> (wkład osobowy). </w:t>
      </w:r>
    </w:p>
    <w:p w14:paraId="15CFFF43" w14:textId="28F1B4FF" w:rsidR="008F5E3C" w:rsidRPr="001E15D8" w:rsidRDefault="00B561E7" w:rsidP="001E15D8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hAnsi="Arial" w:cs="Arial"/>
          <w:b/>
          <w:bCs/>
        </w:rPr>
      </w:pPr>
      <w:bookmarkStart w:id="22" w:name="_Hlk124157794"/>
      <w:r w:rsidRPr="005F10DD">
        <w:rPr>
          <w:rFonts w:ascii="Arial" w:eastAsia="Times New Roman" w:hAnsi="Arial" w:cs="Arial"/>
          <w:b/>
          <w:bCs/>
          <w:lang w:eastAsia="ar-SA"/>
        </w:rPr>
        <w:t>W przypadku</w:t>
      </w:r>
      <w:r w:rsidR="00C37083" w:rsidRPr="005F10DD">
        <w:rPr>
          <w:rFonts w:ascii="Arial" w:eastAsia="Times New Roman" w:hAnsi="Arial" w:cs="Arial"/>
          <w:b/>
          <w:bCs/>
          <w:lang w:eastAsia="ar-SA"/>
        </w:rPr>
        <w:t xml:space="preserve"> złożenia oferty na powierzenie realizacji zadania</w:t>
      </w:r>
      <w:r w:rsidR="00C37083" w:rsidRPr="005F10DD">
        <w:rPr>
          <w:rFonts w:ascii="Arial" w:eastAsia="Times New Roman" w:hAnsi="Arial" w:cs="Arial"/>
          <w:lang w:eastAsia="ar-SA"/>
        </w:rPr>
        <w:t xml:space="preserve"> Oferent nie wnosi </w:t>
      </w:r>
      <w:r w:rsidR="00C37083" w:rsidRPr="001E15D8">
        <w:rPr>
          <w:rFonts w:ascii="Arial" w:eastAsia="Times New Roman" w:hAnsi="Arial" w:cs="Arial"/>
          <w:lang w:eastAsia="ar-SA"/>
        </w:rPr>
        <w:t>wkładu własnego.</w:t>
      </w:r>
    </w:p>
    <w:bookmarkEnd w:id="22"/>
    <w:p w14:paraId="4221915F" w14:textId="616DFE9D" w:rsidR="00B561E7" w:rsidRPr="001E15D8" w:rsidRDefault="00B561E7" w:rsidP="00E45A37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hAnsi="Arial" w:cs="Arial"/>
          <w:b/>
          <w:bCs/>
        </w:rPr>
      </w:pPr>
      <w:r w:rsidRPr="001E15D8">
        <w:rPr>
          <w:rFonts w:ascii="Arial" w:eastAsia="Times New Roman" w:hAnsi="Arial" w:cs="Arial"/>
          <w:lang w:eastAsia="ar-SA"/>
        </w:rPr>
        <w:t>Oferentowi nie przysługuje prawo zlecenia realizacji całości lub części zadania podmiotom trzecim.</w:t>
      </w:r>
    </w:p>
    <w:p w14:paraId="42CF431D" w14:textId="02F1A3F0" w:rsidR="006327D7" w:rsidRPr="001E15D8" w:rsidRDefault="00102003" w:rsidP="00E45A37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eastAsia="ar-SA"/>
        </w:rPr>
        <w:t>Oferent</w:t>
      </w:r>
      <w:r w:rsidR="00E85268" w:rsidRPr="001E15D8">
        <w:rPr>
          <w:rFonts w:ascii="Arial" w:eastAsia="Times New Roman" w:hAnsi="Arial" w:cs="Arial"/>
          <w:lang w:eastAsia="ar-SA"/>
        </w:rPr>
        <w:t>/ci</w:t>
      </w:r>
      <w:r w:rsidR="00C35B51" w:rsidRPr="001E15D8">
        <w:rPr>
          <w:rFonts w:ascii="Arial" w:eastAsia="Times New Roman" w:hAnsi="Arial" w:cs="Arial"/>
          <w:lang w:eastAsia="ar-SA"/>
        </w:rPr>
        <w:t xml:space="preserve"> </w:t>
      </w:r>
      <w:r w:rsidR="006327D7" w:rsidRPr="001E15D8">
        <w:rPr>
          <w:rFonts w:ascii="Arial" w:eastAsia="Times New Roman" w:hAnsi="Arial" w:cs="Arial"/>
          <w:lang w:eastAsia="ar-SA"/>
        </w:rPr>
        <w:t>składa</w:t>
      </w:r>
      <w:r w:rsidR="00E85268" w:rsidRPr="001E15D8">
        <w:rPr>
          <w:rFonts w:ascii="Arial" w:eastAsia="Times New Roman" w:hAnsi="Arial" w:cs="Arial"/>
          <w:lang w:eastAsia="ar-SA"/>
        </w:rPr>
        <w:t>/ją</w:t>
      </w:r>
      <w:r w:rsidR="00C35B51" w:rsidRPr="001E15D8">
        <w:rPr>
          <w:rFonts w:ascii="Arial" w:eastAsia="Times New Roman" w:hAnsi="Arial" w:cs="Arial"/>
          <w:lang w:eastAsia="ar-SA"/>
        </w:rPr>
        <w:t xml:space="preserve"> </w:t>
      </w:r>
      <w:r w:rsidR="006327D7" w:rsidRPr="001E15D8">
        <w:rPr>
          <w:rFonts w:ascii="Arial" w:eastAsia="Times New Roman" w:hAnsi="Arial" w:cs="Arial"/>
          <w:b/>
          <w:bCs/>
          <w:lang w:eastAsia="ar-SA"/>
        </w:rPr>
        <w:t>sprawozdanie końcowe</w:t>
      </w:r>
      <w:r w:rsidR="006327D7" w:rsidRPr="001E15D8">
        <w:rPr>
          <w:rFonts w:ascii="Arial" w:eastAsia="Times New Roman" w:hAnsi="Arial" w:cs="Arial"/>
          <w:lang w:eastAsia="ar-SA"/>
        </w:rPr>
        <w:t xml:space="preserve"> z</w:t>
      </w:r>
      <w:r w:rsidR="000C5009" w:rsidRPr="001E15D8">
        <w:rPr>
          <w:rFonts w:ascii="Arial" w:eastAsia="Times New Roman" w:hAnsi="Arial" w:cs="Arial"/>
          <w:lang w:eastAsia="ar-SA"/>
        </w:rPr>
        <w:t xml:space="preserve"> </w:t>
      </w:r>
      <w:r w:rsidR="006327D7" w:rsidRPr="001E15D8">
        <w:rPr>
          <w:rFonts w:ascii="Arial" w:eastAsia="Times New Roman" w:hAnsi="Arial" w:cs="Arial"/>
          <w:lang w:eastAsia="ar-SA"/>
        </w:rPr>
        <w:t>wykonania zadania publicznego sporządzone według wzoru,</w:t>
      </w:r>
      <w:r w:rsidR="00844B22" w:rsidRPr="001E15D8">
        <w:rPr>
          <w:rFonts w:ascii="Arial" w:hAnsi="Arial" w:cs="Arial"/>
          <w:spacing w:val="6"/>
        </w:rPr>
        <w:t xml:space="preserve"> </w:t>
      </w:r>
      <w:r w:rsidR="00060AB2" w:rsidRPr="001E15D8">
        <w:rPr>
          <w:rFonts w:ascii="Arial" w:eastAsia="Arial" w:hAnsi="Arial" w:cs="Arial"/>
          <w:lang w:eastAsia="ar-SA"/>
        </w:rPr>
        <w:t>stanowiącego załącznik nr</w:t>
      </w:r>
      <w:r w:rsidR="000C5009" w:rsidRPr="001E15D8">
        <w:rPr>
          <w:rFonts w:ascii="Arial" w:eastAsia="Arial" w:hAnsi="Arial" w:cs="Arial"/>
          <w:lang w:eastAsia="ar-SA"/>
        </w:rPr>
        <w:t xml:space="preserve"> </w:t>
      </w:r>
      <w:r w:rsidR="00BE6295" w:rsidRPr="001E15D8">
        <w:rPr>
          <w:rFonts w:ascii="Arial" w:eastAsia="Arial" w:hAnsi="Arial" w:cs="Arial"/>
          <w:lang w:eastAsia="ar-SA"/>
        </w:rPr>
        <w:t>4</w:t>
      </w:r>
      <w:r w:rsidR="00DB5267" w:rsidRPr="001E15D8">
        <w:rPr>
          <w:rFonts w:ascii="Arial" w:eastAsia="Arial" w:hAnsi="Arial" w:cs="Arial"/>
          <w:lang w:eastAsia="ar-SA"/>
        </w:rPr>
        <w:t xml:space="preserve"> do </w:t>
      </w:r>
      <w:r w:rsidR="00F112B0" w:rsidRPr="001E15D8">
        <w:rPr>
          <w:rFonts w:ascii="Arial" w:eastAsia="Arial" w:hAnsi="Arial" w:cs="Arial"/>
          <w:lang w:eastAsia="ar-SA"/>
        </w:rPr>
        <w:t xml:space="preserve">niniejszego </w:t>
      </w:r>
      <w:r w:rsidR="00DB5267" w:rsidRPr="001E15D8">
        <w:rPr>
          <w:rFonts w:ascii="Arial" w:eastAsia="Arial" w:hAnsi="Arial" w:cs="Arial"/>
          <w:lang w:eastAsia="ar-SA"/>
        </w:rPr>
        <w:t>ogłoszenia</w:t>
      </w:r>
      <w:r w:rsidR="00E213B2" w:rsidRPr="001E15D8">
        <w:rPr>
          <w:rFonts w:ascii="Arial" w:eastAsia="Arial" w:hAnsi="Arial" w:cs="Arial"/>
          <w:lang w:eastAsia="ar-SA"/>
        </w:rPr>
        <w:t>, z</w:t>
      </w:r>
      <w:r w:rsidR="00941034" w:rsidRPr="001E15D8">
        <w:rPr>
          <w:rFonts w:ascii="Arial" w:eastAsia="Arial" w:hAnsi="Arial" w:cs="Arial"/>
          <w:lang w:eastAsia="ar-SA"/>
        </w:rPr>
        <w:t> </w:t>
      </w:r>
      <w:r w:rsidR="00E213B2" w:rsidRPr="001E15D8">
        <w:rPr>
          <w:rFonts w:ascii="Arial" w:eastAsia="Arial" w:hAnsi="Arial" w:cs="Arial"/>
          <w:lang w:eastAsia="ar-SA"/>
        </w:rPr>
        <w:t>późn. zm.</w:t>
      </w:r>
      <w:r w:rsidRPr="001E15D8">
        <w:rPr>
          <w:rFonts w:ascii="Arial" w:eastAsia="Arial" w:hAnsi="Arial" w:cs="Arial"/>
          <w:lang w:eastAsia="ar-SA"/>
        </w:rPr>
        <w:t>,</w:t>
      </w:r>
      <w:r w:rsidRPr="001E15D8">
        <w:rPr>
          <w:rFonts w:ascii="Arial" w:eastAsia="Times New Roman" w:hAnsi="Arial" w:cs="Arial"/>
          <w:lang w:eastAsia="ar-SA"/>
        </w:rPr>
        <w:t xml:space="preserve"> w terminie </w:t>
      </w:r>
      <w:r w:rsidRPr="001E15D8">
        <w:rPr>
          <w:rFonts w:ascii="Arial" w:eastAsia="Times New Roman" w:hAnsi="Arial" w:cs="Arial"/>
          <w:b/>
          <w:bCs/>
          <w:lang w:eastAsia="ar-SA"/>
        </w:rPr>
        <w:t>30 dni</w:t>
      </w:r>
      <w:r w:rsidRPr="001E15D8">
        <w:rPr>
          <w:rFonts w:ascii="Arial" w:eastAsia="Times New Roman" w:hAnsi="Arial" w:cs="Arial"/>
          <w:lang w:eastAsia="ar-SA"/>
        </w:rPr>
        <w:t xml:space="preserve"> od dnia zakończenia realizacji zadania publicznego.</w:t>
      </w:r>
    </w:p>
    <w:p w14:paraId="2F297E0F" w14:textId="0E0D9639" w:rsidR="001704C7" w:rsidRPr="001E15D8" w:rsidRDefault="001704C7" w:rsidP="00E45A37">
      <w:pPr>
        <w:pStyle w:val="Akapitzlist"/>
        <w:numPr>
          <w:ilvl w:val="0"/>
          <w:numId w:val="4"/>
        </w:numPr>
        <w:spacing w:after="240" w:line="271" w:lineRule="auto"/>
        <w:ind w:left="284" w:hanging="426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b/>
          <w:bCs/>
          <w:lang w:eastAsia="ar-SA"/>
        </w:rPr>
        <w:t>Sprawozdanie</w:t>
      </w:r>
      <w:r w:rsidRPr="001E15D8">
        <w:rPr>
          <w:rFonts w:ascii="Arial" w:eastAsia="Times New Roman" w:hAnsi="Arial" w:cs="Arial"/>
          <w:lang w:eastAsia="ar-SA"/>
        </w:rPr>
        <w:t xml:space="preserve"> podpisane przez uprawnione osoby należy doręczyć do</w:t>
      </w:r>
    </w:p>
    <w:p w14:paraId="321440FE" w14:textId="77777777" w:rsidR="00E213B2" w:rsidRPr="001E15D8" w:rsidRDefault="00E213B2" w:rsidP="00E213B2">
      <w:pPr>
        <w:suppressAutoHyphens/>
        <w:spacing w:after="0" w:line="271" w:lineRule="auto"/>
        <w:ind w:left="708" w:hanging="141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eastAsia="ar-SA"/>
        </w:rPr>
        <w:t>Regionalnego Ośrodka Polityki Społecznej w Lublinie</w:t>
      </w:r>
    </w:p>
    <w:p w14:paraId="4E0E1009" w14:textId="77777777" w:rsidR="00E213B2" w:rsidRPr="001E15D8" w:rsidRDefault="00E213B2" w:rsidP="00185E0E">
      <w:pPr>
        <w:suppressAutoHyphens/>
        <w:spacing w:after="0" w:line="271" w:lineRule="auto"/>
        <w:ind w:left="567" w:hanging="1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eastAsia="ar-SA"/>
        </w:rPr>
        <w:t>ul. Diamentowa 2, 20-447 Lublin</w:t>
      </w:r>
    </w:p>
    <w:p w14:paraId="0C8A1937" w14:textId="7E9ABB36" w:rsidR="00E213B2" w:rsidRPr="001E15D8" w:rsidRDefault="00E213B2" w:rsidP="00185E0E">
      <w:pPr>
        <w:pStyle w:val="Akapitzlist"/>
        <w:tabs>
          <w:tab w:val="left" w:pos="284"/>
        </w:tabs>
        <w:spacing w:after="0" w:line="271" w:lineRule="auto"/>
        <w:ind w:left="567" w:hanging="1"/>
        <w:contextualSpacing w:val="0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eastAsia="ar-SA"/>
        </w:rPr>
        <w:t xml:space="preserve">I piętro, pokój 136 (sekretariat ), </w:t>
      </w:r>
      <w:r w:rsidRPr="001E15D8">
        <w:rPr>
          <w:rFonts w:ascii="Arial" w:eastAsia="Times New Roman" w:hAnsi="Arial" w:cs="Arial"/>
          <w:lang w:val="x-none" w:eastAsia="ar-SA"/>
        </w:rPr>
        <w:t>w godzinach</w:t>
      </w:r>
      <w:r w:rsidRPr="001E15D8">
        <w:rPr>
          <w:rFonts w:ascii="Arial" w:eastAsia="Times New Roman" w:hAnsi="Arial" w:cs="Arial"/>
          <w:lang w:eastAsia="ar-SA"/>
        </w:rPr>
        <w:t xml:space="preserve"> pracy</w:t>
      </w:r>
      <w:r w:rsidRPr="001E15D8">
        <w:rPr>
          <w:rFonts w:ascii="Arial" w:eastAsia="Times New Roman" w:hAnsi="Arial" w:cs="Arial"/>
          <w:lang w:val="x-none" w:eastAsia="ar-SA"/>
        </w:rPr>
        <w:t xml:space="preserve"> od 7:30 do 15:30</w:t>
      </w:r>
    </w:p>
    <w:p w14:paraId="28F614B2" w14:textId="5972A99E" w:rsidR="00E213B2" w:rsidRPr="001E15D8" w:rsidRDefault="00E213B2" w:rsidP="00185E0E">
      <w:pPr>
        <w:suppressAutoHyphens/>
        <w:spacing w:after="0" w:line="271" w:lineRule="auto"/>
        <w:ind w:left="567" w:hanging="1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val="x-none" w:eastAsia="ar-SA"/>
        </w:rPr>
        <w:t>lub</w:t>
      </w:r>
      <w:r w:rsidRPr="001E15D8">
        <w:rPr>
          <w:rFonts w:ascii="Arial" w:eastAsia="Times New Roman" w:hAnsi="Arial" w:cs="Arial"/>
          <w:lang w:eastAsia="ar-SA"/>
        </w:rPr>
        <w:t xml:space="preserve"> </w:t>
      </w:r>
    </w:p>
    <w:p w14:paraId="0384AF9C" w14:textId="07F089E3" w:rsidR="00E213B2" w:rsidRPr="001E15D8" w:rsidRDefault="00E213B2" w:rsidP="00185E0E">
      <w:pPr>
        <w:spacing w:after="0" w:line="271" w:lineRule="auto"/>
        <w:ind w:left="567" w:hanging="1"/>
        <w:jc w:val="both"/>
        <w:rPr>
          <w:rFonts w:ascii="Arial" w:eastAsia="Times New Roman" w:hAnsi="Arial" w:cs="Arial"/>
          <w:b/>
          <w:bCs/>
          <w:lang w:eastAsia="ar-SA"/>
        </w:rPr>
      </w:pPr>
      <w:r w:rsidRPr="001E15D8">
        <w:rPr>
          <w:rFonts w:ascii="Arial" w:eastAsia="Times New Roman" w:hAnsi="Arial" w:cs="Arial"/>
          <w:lang w:val="x-none" w:eastAsia="ar-SA"/>
        </w:rPr>
        <w:t>przesła</w:t>
      </w:r>
      <w:r w:rsidR="001704C7" w:rsidRPr="001E15D8">
        <w:rPr>
          <w:rFonts w:ascii="Arial" w:eastAsia="Times New Roman" w:hAnsi="Arial" w:cs="Arial"/>
          <w:lang w:eastAsia="ar-SA"/>
        </w:rPr>
        <w:t>ć</w:t>
      </w:r>
      <w:r w:rsidRPr="001E15D8">
        <w:rPr>
          <w:rFonts w:ascii="Arial" w:eastAsia="Times New Roman" w:hAnsi="Arial" w:cs="Arial"/>
          <w:lang w:eastAsia="ar-SA"/>
        </w:rPr>
        <w:t xml:space="preserve"> w formie elektronicznej – jako plik PDF podpisany kwalifikowanym podpisem elektronicznym </w:t>
      </w:r>
      <w:r w:rsidRPr="003D5306">
        <w:rPr>
          <w:rFonts w:ascii="Arial" w:eastAsia="Times New Roman" w:hAnsi="Arial" w:cs="Arial"/>
          <w:lang w:eastAsia="ar-SA"/>
        </w:rPr>
        <w:t xml:space="preserve">lub podpisem zaufanym </w:t>
      </w:r>
      <w:r w:rsidRPr="001E15D8">
        <w:rPr>
          <w:rFonts w:ascii="Arial" w:eastAsia="Times New Roman" w:hAnsi="Arial" w:cs="Arial"/>
          <w:lang w:eastAsia="ar-SA"/>
        </w:rPr>
        <w:t>za pośrednictwem systemu e - Doręczeń na adres AE:PL-32656-66129-FBGBU-30</w:t>
      </w:r>
      <w:r w:rsidRPr="001E15D8">
        <w:rPr>
          <w:rFonts w:ascii="Arial" w:eastAsia="Times New Roman" w:hAnsi="Arial" w:cs="Arial"/>
          <w:lang w:val="x-none" w:eastAsia="ar-SA"/>
        </w:rPr>
        <w:t>,</w:t>
      </w:r>
    </w:p>
    <w:p w14:paraId="42C6DE71" w14:textId="5996ACA7" w:rsidR="001704C7" w:rsidRPr="001E15D8" w:rsidRDefault="001704C7" w:rsidP="004E0B1F">
      <w:pPr>
        <w:pStyle w:val="Akapitzlist"/>
        <w:numPr>
          <w:ilvl w:val="0"/>
          <w:numId w:val="4"/>
        </w:numPr>
        <w:spacing w:line="276" w:lineRule="auto"/>
        <w:ind w:left="284" w:hanging="426"/>
        <w:jc w:val="both"/>
        <w:rPr>
          <w:rFonts w:ascii="Arial" w:eastAsia="Times New Roman" w:hAnsi="Arial" w:cs="Arial"/>
          <w:lang w:eastAsia="ar-SA"/>
        </w:rPr>
      </w:pPr>
      <w:r w:rsidRPr="001E15D8">
        <w:rPr>
          <w:rFonts w:ascii="Arial" w:eastAsia="Times New Roman" w:hAnsi="Arial" w:cs="Arial"/>
          <w:lang w:eastAsia="ar-SA"/>
        </w:rPr>
        <w:t xml:space="preserve">O zachowaniu terminu złożenia sprawozdania </w:t>
      </w:r>
      <w:r w:rsidRPr="001E15D8">
        <w:rPr>
          <w:rFonts w:ascii="Arial" w:eastAsia="Times New Roman" w:hAnsi="Arial" w:cs="Arial"/>
          <w:b/>
          <w:bCs/>
          <w:lang w:eastAsia="ar-SA"/>
        </w:rPr>
        <w:t xml:space="preserve">decyduje data doręczenia (wpływu) </w:t>
      </w:r>
      <w:r w:rsidRPr="001E15D8">
        <w:rPr>
          <w:rFonts w:ascii="Arial" w:eastAsia="Times New Roman" w:hAnsi="Arial" w:cs="Arial"/>
          <w:lang w:eastAsia="ar-SA"/>
        </w:rPr>
        <w:t>do Regionalnego Ośrodka Polityki Społecznej w Lublinie lub do skrzynki e – Doręczenia,</w:t>
      </w:r>
      <w:r w:rsidRPr="001E15D8">
        <w:rPr>
          <w:rFonts w:ascii="Arial" w:eastAsia="Times New Roman" w:hAnsi="Arial" w:cs="Arial"/>
          <w:b/>
          <w:bCs/>
          <w:lang w:eastAsia="ar-SA"/>
        </w:rPr>
        <w:t xml:space="preserve"> </w:t>
      </w:r>
      <w:r w:rsidRPr="001E15D8">
        <w:rPr>
          <w:rFonts w:ascii="Arial" w:eastAsia="Times New Roman" w:hAnsi="Arial" w:cs="Arial"/>
          <w:lang w:eastAsia="ar-SA"/>
        </w:rPr>
        <w:t>a nie data stempla nadania pocztowego/kurierskiego.</w:t>
      </w:r>
    </w:p>
    <w:p w14:paraId="5CE35269" w14:textId="3272DAD6" w:rsidR="00341A1E" w:rsidRPr="00AF3B81" w:rsidRDefault="00C37083" w:rsidP="004E0B1F">
      <w:pPr>
        <w:pStyle w:val="Akapitzlist"/>
        <w:numPr>
          <w:ilvl w:val="0"/>
          <w:numId w:val="4"/>
        </w:numPr>
        <w:spacing w:line="276" w:lineRule="auto"/>
        <w:ind w:left="284" w:hanging="426"/>
        <w:jc w:val="both"/>
        <w:rPr>
          <w:rFonts w:ascii="Arial" w:eastAsia="Times New Roman" w:hAnsi="Arial" w:cs="Arial"/>
          <w:lang w:eastAsia="ar-SA"/>
        </w:rPr>
      </w:pPr>
      <w:r w:rsidRPr="00AF3B81">
        <w:rPr>
          <w:rFonts w:ascii="Arial" w:eastAsia="Times New Roman" w:hAnsi="Arial" w:cs="Arial"/>
          <w:b/>
          <w:bCs/>
          <w:lang w:eastAsia="ar-SA"/>
        </w:rPr>
        <w:t xml:space="preserve">Wskazówki dotyczące realizacji </w:t>
      </w:r>
      <w:r w:rsidR="007B5CD7" w:rsidRPr="00AF3B81">
        <w:rPr>
          <w:rFonts w:ascii="Arial" w:eastAsia="Times New Roman" w:hAnsi="Arial" w:cs="Arial"/>
          <w:b/>
          <w:bCs/>
          <w:lang w:eastAsia="ar-SA"/>
        </w:rPr>
        <w:t>Z</w:t>
      </w:r>
      <w:r w:rsidR="00A45F8B" w:rsidRPr="00AF3B81">
        <w:rPr>
          <w:rFonts w:ascii="Arial" w:eastAsia="Times New Roman" w:hAnsi="Arial" w:cs="Arial"/>
          <w:b/>
          <w:bCs/>
          <w:lang w:eastAsia="ar-SA"/>
        </w:rPr>
        <w:t>adania</w:t>
      </w:r>
      <w:r w:rsidR="007B5CD7" w:rsidRPr="00AF3B81">
        <w:rPr>
          <w:rFonts w:ascii="Arial" w:eastAsia="Times New Roman" w:hAnsi="Arial" w:cs="Arial"/>
          <w:b/>
          <w:bCs/>
          <w:lang w:eastAsia="ar-SA"/>
        </w:rPr>
        <w:t>.</w:t>
      </w:r>
      <w:bookmarkStart w:id="23" w:name="_Hlk121228908"/>
      <w:bookmarkStart w:id="24" w:name="_Hlk121309448"/>
      <w:bookmarkStart w:id="25" w:name="_Hlk121230337"/>
      <w:r w:rsidR="001E15D8" w:rsidRPr="00AF3B81">
        <w:rPr>
          <w:rFonts w:ascii="Arial" w:eastAsia="Times New Roman" w:hAnsi="Arial" w:cs="Arial"/>
          <w:lang w:eastAsia="ar-SA"/>
        </w:rPr>
        <w:t xml:space="preserve"> Profilaktyka i rozwiązywanie problemów alkoholowych. Podzadanie. Wspieranie działań edukacyjno-informacyjnych na temat zagrożeń wynikających z uzależnień dla dorosłych mieszkańców województwa lubelskiego </w:t>
      </w:r>
      <w:r w:rsidR="00AF3B81" w:rsidRPr="00AF3B81">
        <w:rPr>
          <w:rFonts w:ascii="Arial" w:eastAsia="Times New Roman" w:hAnsi="Arial" w:cs="Arial"/>
          <w:lang w:eastAsia="ar-SA"/>
        </w:rPr>
        <w:t xml:space="preserve">oraz </w:t>
      </w:r>
      <w:r w:rsidR="001E15D8" w:rsidRPr="00AF3B81">
        <w:rPr>
          <w:rFonts w:ascii="Arial" w:eastAsia="Times New Roman" w:hAnsi="Arial" w:cs="Arial"/>
          <w:lang w:eastAsia="ar-SA"/>
        </w:rPr>
        <w:t>w zakresie realizacji skutecznych programów profilaktycznych</w:t>
      </w:r>
      <w:r w:rsidR="00AF3B81" w:rsidRPr="00AF3B81">
        <w:rPr>
          <w:rFonts w:ascii="Arial" w:eastAsia="Times New Roman" w:hAnsi="Arial" w:cs="Arial"/>
          <w:lang w:eastAsia="ar-SA"/>
        </w:rPr>
        <w:t>, a także</w:t>
      </w:r>
      <w:r w:rsidR="001E15D8" w:rsidRPr="00AF3B81">
        <w:rPr>
          <w:rFonts w:ascii="Arial" w:eastAsia="Times New Roman" w:hAnsi="Arial" w:cs="Arial"/>
          <w:lang w:eastAsia="ar-SA"/>
        </w:rPr>
        <w:t xml:space="preserve"> profilaktyki FASD.</w:t>
      </w:r>
    </w:p>
    <w:p w14:paraId="5928D60A" w14:textId="77777777" w:rsidR="00F65BC0" w:rsidRPr="004E0B1F" w:rsidRDefault="00A34D28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b/>
          <w:bCs/>
          <w:lang w:eastAsia="ar-SA"/>
        </w:rPr>
        <w:t xml:space="preserve">Cel zadania: </w:t>
      </w:r>
      <w:r w:rsidRPr="004E0B1F">
        <w:rPr>
          <w:rFonts w:ascii="Arial" w:hAnsi="Arial" w:cs="Arial"/>
          <w:lang w:eastAsia="ar-SA"/>
        </w:rPr>
        <w:t xml:space="preserve">Realizacja zadania ma służyć </w:t>
      </w:r>
      <w:r w:rsidR="007962BB" w:rsidRPr="004E0B1F">
        <w:rPr>
          <w:rFonts w:ascii="Arial" w:hAnsi="Arial" w:cs="Arial"/>
          <w:lang w:eastAsia="ar-SA"/>
        </w:rPr>
        <w:t xml:space="preserve">podniesieniu wiedzy dorosłych mieszkańców województwa lubelskiego z wybranych grup zawodowych i społecznych w zakresie profilaktyki zdrowia, w tym w szczególności </w:t>
      </w:r>
      <w:r w:rsidR="00F65BC0" w:rsidRPr="004E0B1F">
        <w:rPr>
          <w:rFonts w:ascii="Arial" w:hAnsi="Arial" w:cs="Arial"/>
          <w:lang w:eastAsia="ar-SA"/>
        </w:rPr>
        <w:t>w profilaktyce zdrowia psychicznego, uzależnień, FASD. Celem zadania jest promocja zdrowego stylu życia wśród dorosłych mieszkańców województwa lubelskiego, w szczególności w zakresie:</w:t>
      </w:r>
    </w:p>
    <w:p w14:paraId="04B02E25" w14:textId="048C22FB" w:rsidR="00F65BC0" w:rsidRPr="004E0B1F" w:rsidRDefault="00F65BC0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ograniczania spożywania alkoholu i</w:t>
      </w:r>
      <w:r w:rsidR="005838B0" w:rsidRPr="004E0B1F">
        <w:rPr>
          <w:rFonts w:ascii="Arial" w:hAnsi="Arial" w:cs="Arial"/>
          <w:lang w:eastAsia="ar-SA"/>
        </w:rPr>
        <w:t xml:space="preserve"> używania</w:t>
      </w:r>
      <w:r w:rsidRPr="004E0B1F">
        <w:rPr>
          <w:rFonts w:ascii="Arial" w:hAnsi="Arial" w:cs="Arial"/>
          <w:lang w:eastAsia="ar-SA"/>
        </w:rPr>
        <w:t xml:space="preserve"> innych substancji psychoaktywnych, </w:t>
      </w:r>
    </w:p>
    <w:p w14:paraId="6629BEC7" w14:textId="0624A9F5" w:rsidR="00F65BC0" w:rsidRPr="004E0B1F" w:rsidRDefault="00F65BC0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ograniczani</w:t>
      </w:r>
      <w:r w:rsidR="005838B0" w:rsidRPr="004E0B1F">
        <w:rPr>
          <w:rFonts w:ascii="Arial" w:hAnsi="Arial" w:cs="Arial"/>
          <w:lang w:eastAsia="ar-SA"/>
        </w:rPr>
        <w:t>a</w:t>
      </w:r>
      <w:r w:rsidRPr="004E0B1F">
        <w:rPr>
          <w:rFonts w:ascii="Arial" w:hAnsi="Arial" w:cs="Arial"/>
          <w:lang w:eastAsia="ar-SA"/>
        </w:rPr>
        <w:t xml:space="preserve"> zachowań ryzykownych i szkodliwych</w:t>
      </w:r>
      <w:r w:rsidR="005838B0" w:rsidRPr="004E0B1F">
        <w:rPr>
          <w:rFonts w:ascii="Arial" w:hAnsi="Arial" w:cs="Arial"/>
          <w:lang w:eastAsia="ar-SA"/>
        </w:rPr>
        <w:t>,</w:t>
      </w:r>
    </w:p>
    <w:p w14:paraId="40F689D7" w14:textId="37416EBC" w:rsidR="00A34D28" w:rsidRPr="004E0B1F" w:rsidRDefault="00F65BC0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promoc</w:t>
      </w:r>
      <w:r w:rsidR="005838B0" w:rsidRPr="004E0B1F">
        <w:rPr>
          <w:rFonts w:ascii="Arial" w:hAnsi="Arial" w:cs="Arial"/>
          <w:lang w:eastAsia="ar-SA"/>
        </w:rPr>
        <w:t>ji</w:t>
      </w:r>
      <w:r w:rsidRPr="004E0B1F">
        <w:rPr>
          <w:rFonts w:ascii="Arial" w:hAnsi="Arial" w:cs="Arial"/>
          <w:lang w:eastAsia="ar-SA"/>
        </w:rPr>
        <w:t xml:space="preserve"> całkowitej abstynencji wśród kobiet w okresie ciąży, </w:t>
      </w:r>
    </w:p>
    <w:p w14:paraId="1F298F54" w14:textId="60876127" w:rsidR="00F65BC0" w:rsidRPr="004E0B1F" w:rsidRDefault="00F65BC0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zwiększeni</w:t>
      </w:r>
      <w:r w:rsidR="005838B0" w:rsidRPr="004E0B1F">
        <w:rPr>
          <w:rFonts w:ascii="Arial" w:hAnsi="Arial" w:cs="Arial"/>
          <w:lang w:eastAsia="ar-SA"/>
        </w:rPr>
        <w:t>a</w:t>
      </w:r>
      <w:r w:rsidRPr="004E0B1F">
        <w:rPr>
          <w:rFonts w:ascii="Arial" w:hAnsi="Arial" w:cs="Arial"/>
          <w:lang w:eastAsia="ar-SA"/>
        </w:rPr>
        <w:t xml:space="preserve"> wiedzy nt. rakotwórczego działania alkoholu</w:t>
      </w:r>
      <w:r w:rsidR="005838B0" w:rsidRPr="004E0B1F">
        <w:rPr>
          <w:rFonts w:ascii="Arial" w:hAnsi="Arial" w:cs="Arial"/>
          <w:lang w:eastAsia="ar-SA"/>
        </w:rPr>
        <w:t>,</w:t>
      </w:r>
    </w:p>
    <w:p w14:paraId="3C224C7C" w14:textId="42FDC2ED" w:rsidR="002D15AB" w:rsidRPr="004E0B1F" w:rsidRDefault="002D15AB" w:rsidP="001F3D26">
      <w:pPr>
        <w:pStyle w:val="Bezodstpw"/>
        <w:tabs>
          <w:tab w:val="left" w:pos="142"/>
        </w:tabs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</w:t>
      </w:r>
      <w:r w:rsidR="001F3D26">
        <w:rPr>
          <w:rFonts w:ascii="Arial" w:hAnsi="Arial" w:cs="Arial"/>
          <w:lang w:eastAsia="ar-SA"/>
        </w:rPr>
        <w:tab/>
      </w:r>
      <w:r w:rsidRPr="004E0B1F">
        <w:rPr>
          <w:rFonts w:ascii="Arial" w:hAnsi="Arial" w:cs="Arial"/>
          <w:lang w:eastAsia="ar-SA"/>
        </w:rPr>
        <w:t>zwiększeni</w:t>
      </w:r>
      <w:r w:rsidR="005838B0" w:rsidRPr="004E0B1F">
        <w:rPr>
          <w:rFonts w:ascii="Arial" w:hAnsi="Arial" w:cs="Arial"/>
          <w:lang w:eastAsia="ar-SA"/>
        </w:rPr>
        <w:t>a</w:t>
      </w:r>
      <w:r w:rsidRPr="004E0B1F">
        <w:rPr>
          <w:rFonts w:ascii="Arial" w:hAnsi="Arial" w:cs="Arial"/>
          <w:lang w:eastAsia="ar-SA"/>
        </w:rPr>
        <w:t xml:space="preserve"> wiedzy nt. wpływu łączenia leków i alkoholu oraz innych substancji psychoaktywnych,</w:t>
      </w:r>
    </w:p>
    <w:p w14:paraId="4AC8DE21" w14:textId="04646340" w:rsidR="003610FA" w:rsidRPr="004E0B1F" w:rsidRDefault="003610FA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zwiększeni</w:t>
      </w:r>
      <w:r w:rsidR="005838B0" w:rsidRPr="004E0B1F">
        <w:rPr>
          <w:rFonts w:ascii="Arial" w:hAnsi="Arial" w:cs="Arial"/>
          <w:lang w:eastAsia="ar-SA"/>
        </w:rPr>
        <w:t>a</w:t>
      </w:r>
      <w:r w:rsidRPr="004E0B1F">
        <w:rPr>
          <w:rFonts w:ascii="Arial" w:hAnsi="Arial" w:cs="Arial"/>
          <w:lang w:eastAsia="ar-SA"/>
        </w:rPr>
        <w:t xml:space="preserve"> wiedzy nt. FAS/FASD</w:t>
      </w:r>
      <w:r w:rsidR="005838B0" w:rsidRPr="004E0B1F">
        <w:rPr>
          <w:rFonts w:ascii="Arial" w:hAnsi="Arial" w:cs="Arial"/>
          <w:lang w:eastAsia="ar-SA"/>
        </w:rPr>
        <w:t>,</w:t>
      </w:r>
    </w:p>
    <w:p w14:paraId="69C5DDD2" w14:textId="53DC01A7" w:rsidR="00F65BC0" w:rsidRPr="004E0B1F" w:rsidRDefault="00F65BC0" w:rsidP="004E0B1F">
      <w:pPr>
        <w:pStyle w:val="Bezodstpw"/>
        <w:spacing w:line="276" w:lineRule="auto"/>
        <w:jc w:val="both"/>
        <w:rPr>
          <w:rFonts w:ascii="Arial" w:hAnsi="Arial" w:cs="Arial"/>
          <w:lang w:eastAsia="ar-SA"/>
        </w:rPr>
      </w:pPr>
      <w:r w:rsidRPr="004E0B1F">
        <w:rPr>
          <w:rFonts w:ascii="Arial" w:hAnsi="Arial" w:cs="Arial"/>
          <w:lang w:eastAsia="ar-SA"/>
        </w:rPr>
        <w:t>- promocj</w:t>
      </w:r>
      <w:r w:rsidR="005838B0" w:rsidRPr="004E0B1F">
        <w:rPr>
          <w:rFonts w:ascii="Arial" w:hAnsi="Arial" w:cs="Arial"/>
          <w:lang w:eastAsia="ar-SA"/>
        </w:rPr>
        <w:t>i</w:t>
      </w:r>
      <w:r w:rsidRPr="004E0B1F">
        <w:rPr>
          <w:rFonts w:ascii="Arial" w:hAnsi="Arial" w:cs="Arial"/>
          <w:lang w:eastAsia="ar-SA"/>
        </w:rPr>
        <w:t xml:space="preserve"> zdrowych postaw i nawyków</w:t>
      </w:r>
      <w:r w:rsidR="002D15AB" w:rsidRPr="004E0B1F">
        <w:rPr>
          <w:rFonts w:ascii="Arial" w:hAnsi="Arial" w:cs="Arial"/>
          <w:lang w:eastAsia="ar-SA"/>
        </w:rPr>
        <w:t>.</w:t>
      </w:r>
    </w:p>
    <w:p w14:paraId="2D2D07AE" w14:textId="21CECB38" w:rsidR="00F65BC0" w:rsidRPr="002D15AB" w:rsidRDefault="00F65BC0" w:rsidP="00A34D28">
      <w:pPr>
        <w:jc w:val="both"/>
        <w:rPr>
          <w:rFonts w:ascii="Arial" w:eastAsia="Times New Roman" w:hAnsi="Arial" w:cs="Arial"/>
          <w:lang w:eastAsia="ar-SA"/>
        </w:rPr>
      </w:pPr>
      <w:r w:rsidRPr="002D15AB">
        <w:rPr>
          <w:rFonts w:ascii="Arial" w:eastAsia="Times New Roman" w:hAnsi="Arial" w:cs="Arial"/>
          <w:lang w:eastAsia="ar-SA"/>
        </w:rPr>
        <w:t xml:space="preserve">Jednocześnie celem podejmowanych działań powinno być podniesienie poziomu wiedzy nt. właściwych zachowań, działań i postaw dorosłych, korzystnie wpływających na profilaktykę uzależnień wśród </w:t>
      </w:r>
      <w:r w:rsidR="004E0B1F">
        <w:rPr>
          <w:rFonts w:ascii="Arial" w:eastAsia="Times New Roman" w:hAnsi="Arial" w:cs="Arial"/>
          <w:lang w:eastAsia="ar-SA"/>
        </w:rPr>
        <w:t>mało</w:t>
      </w:r>
      <w:r w:rsidRPr="002D15AB">
        <w:rPr>
          <w:rFonts w:ascii="Arial" w:eastAsia="Times New Roman" w:hAnsi="Arial" w:cs="Arial"/>
          <w:lang w:eastAsia="ar-SA"/>
        </w:rPr>
        <w:t>letnich. Podniesienie poziomu wiedzy nt. skutecznych oddziaływań profilaktycznych w miejscu pracy</w:t>
      </w:r>
      <w:r w:rsidR="002D15AB" w:rsidRPr="002D15AB">
        <w:rPr>
          <w:rFonts w:ascii="Arial" w:eastAsia="Times New Roman" w:hAnsi="Arial" w:cs="Arial"/>
          <w:lang w:eastAsia="ar-SA"/>
        </w:rPr>
        <w:t xml:space="preserve">, w rodzinie, społeczności lokalnej oraz </w:t>
      </w:r>
      <w:r w:rsidRPr="002D15AB">
        <w:rPr>
          <w:rFonts w:ascii="Arial" w:eastAsia="Times New Roman" w:hAnsi="Arial" w:cs="Arial"/>
          <w:lang w:eastAsia="ar-SA"/>
        </w:rPr>
        <w:t>w kontakcie z</w:t>
      </w:r>
      <w:r w:rsidR="004E0B1F">
        <w:rPr>
          <w:rFonts w:ascii="Arial" w:eastAsia="Times New Roman" w:hAnsi="Arial" w:cs="Arial"/>
          <w:lang w:eastAsia="ar-SA"/>
        </w:rPr>
        <w:t> </w:t>
      </w:r>
      <w:r w:rsidRPr="002D15AB">
        <w:rPr>
          <w:rFonts w:ascii="Arial" w:eastAsia="Times New Roman" w:hAnsi="Arial" w:cs="Arial"/>
          <w:lang w:eastAsia="ar-SA"/>
        </w:rPr>
        <w:t>pod</w:t>
      </w:r>
      <w:r w:rsidR="002D15AB" w:rsidRPr="002D15AB">
        <w:rPr>
          <w:rFonts w:ascii="Arial" w:eastAsia="Times New Roman" w:hAnsi="Arial" w:cs="Arial"/>
          <w:lang w:eastAsia="ar-SA"/>
        </w:rPr>
        <w:t xml:space="preserve">opiecznymi, klientami, itp. </w:t>
      </w:r>
    </w:p>
    <w:p w14:paraId="7A2F598A" w14:textId="032D918A" w:rsidR="002D15AB" w:rsidRPr="002D15AB" w:rsidRDefault="002D15AB" w:rsidP="00A34D28">
      <w:pPr>
        <w:jc w:val="both"/>
        <w:rPr>
          <w:rFonts w:ascii="Arial" w:eastAsia="Times New Roman" w:hAnsi="Arial" w:cs="Arial"/>
          <w:lang w:eastAsia="ar-SA"/>
        </w:rPr>
      </w:pPr>
      <w:r w:rsidRPr="002D15AB">
        <w:rPr>
          <w:rFonts w:ascii="Arial" w:eastAsia="Times New Roman" w:hAnsi="Arial" w:cs="Arial"/>
          <w:lang w:eastAsia="ar-SA"/>
        </w:rPr>
        <w:lastRenderedPageBreak/>
        <w:t xml:space="preserve">Realizacja zadania powinna obejmować promocję rekomendacji KCPU w zakresie przeciwdziałania uzależnieniom i być zgodna z europejskimi standardami profilaktyki. </w:t>
      </w:r>
    </w:p>
    <w:p w14:paraId="4F1BF3E6" w14:textId="77777777" w:rsidR="00DD31DA" w:rsidRPr="00FD7803" w:rsidRDefault="00A34D28" w:rsidP="00BB5B4B">
      <w:pPr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Przedmiot zadania: </w:t>
      </w:r>
    </w:p>
    <w:p w14:paraId="0E85A28A" w14:textId="11E2D1E1" w:rsidR="00DD31DA" w:rsidRPr="00FD7803" w:rsidRDefault="00DD31DA" w:rsidP="00BB5B4B">
      <w:pPr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Przedmiot zadania obejmuje </w:t>
      </w:r>
      <w:r w:rsidR="00B34BD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obowiązkowo </w:t>
      </w:r>
      <w:r w:rsidR="00C83F4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realizację</w:t>
      </w:r>
      <w:r w:rsidR="00B34BD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wszystkich</w:t>
      </w:r>
      <w:r w:rsidR="00C83F4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</w:t>
      </w: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3</w:t>
      </w:r>
      <w:r w:rsidR="00C5445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działań prowadzonych </w:t>
      </w: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równol</w:t>
      </w:r>
      <w:r w:rsidR="00C5445F">
        <w:rPr>
          <w:rFonts w:ascii="Arial" w:eastAsia="Times New Roman" w:hAnsi="Arial" w:cs="Arial"/>
          <w:b/>
          <w:bCs/>
          <w:color w:val="000000" w:themeColor="text1"/>
          <w:lang w:eastAsia="ar-SA"/>
        </w:rPr>
        <w:t>egle</w:t>
      </w: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: </w:t>
      </w:r>
    </w:p>
    <w:p w14:paraId="396CABAD" w14:textId="1556DBFE" w:rsidR="009106A7" w:rsidRPr="00E409C2" w:rsidRDefault="00DD31DA" w:rsidP="00BB5B4B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Działanie 1. </w:t>
      </w:r>
      <w:r w:rsidR="00A34D28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Przedmiotem zadania jest</w:t>
      </w:r>
      <w:r w:rsidR="009106A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przygotowanie działań </w:t>
      </w:r>
      <w:r w:rsidR="00BB5B4B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informacyjno-</w:t>
      </w:r>
      <w:r w:rsidR="009106A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edukacyjn</w:t>
      </w:r>
      <w:r w:rsidR="00C5445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ych </w:t>
      </w:r>
      <w:r w:rsidR="009106A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w obszarze uzależnień w dowolnej formie, dostosowanej do wybranych grup odbiorców</w:t>
      </w:r>
      <w:r w:rsidR="009106A7">
        <w:rPr>
          <w:rFonts w:ascii="Arial" w:eastAsia="Times New Roman" w:hAnsi="Arial" w:cs="Arial"/>
          <w:color w:val="FF0000"/>
          <w:lang w:eastAsia="ar-SA"/>
        </w:rPr>
        <w:t xml:space="preserve">. 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Wśród działań dopuszcza się p</w:t>
      </w:r>
      <w:r w:rsidR="009106A7" w:rsidRPr="00E409C2">
        <w:rPr>
          <w:rFonts w:ascii="Arial" w:eastAsia="Times New Roman" w:hAnsi="Arial" w:cs="Arial"/>
          <w:color w:val="000000" w:themeColor="text1"/>
          <w:lang w:eastAsia="ar-SA"/>
        </w:rPr>
        <w:t>rowadzenie m.in.:</w:t>
      </w:r>
    </w:p>
    <w:p w14:paraId="1902EE75" w14:textId="2A354671" w:rsidR="009106A7" w:rsidRPr="00E409C2" w:rsidRDefault="009106A7" w:rsidP="004E0B1F">
      <w:pPr>
        <w:pStyle w:val="Akapitzlist"/>
        <w:spacing w:after="480" w:line="276" w:lineRule="auto"/>
        <w:ind w:left="426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ab/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konferencj</w:t>
      </w:r>
      <w:r w:rsidR="00C83F47" w:rsidRPr="00E409C2">
        <w:rPr>
          <w:rFonts w:ascii="Arial" w:eastAsia="Times New Roman" w:hAnsi="Arial" w:cs="Arial"/>
          <w:color w:val="000000" w:themeColor="text1"/>
          <w:lang w:eastAsia="ar-SA"/>
        </w:rPr>
        <w:t>i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, szkole</w:t>
      </w:r>
      <w:r w:rsidR="00C83F47" w:rsidRPr="00E409C2">
        <w:rPr>
          <w:rFonts w:ascii="Arial" w:eastAsia="Times New Roman" w:hAnsi="Arial" w:cs="Arial"/>
          <w:color w:val="000000" w:themeColor="text1"/>
          <w:lang w:eastAsia="ar-SA"/>
        </w:rPr>
        <w:t>ń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, warsztat</w:t>
      </w:r>
      <w:r w:rsidR="00C83F47" w:rsidRPr="00E409C2">
        <w:rPr>
          <w:rFonts w:ascii="Arial" w:eastAsia="Times New Roman" w:hAnsi="Arial" w:cs="Arial"/>
          <w:color w:val="000000" w:themeColor="text1"/>
          <w:lang w:eastAsia="ar-SA"/>
        </w:rPr>
        <w:t>ów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, wykła</w:t>
      </w:r>
      <w:r w:rsidR="00B72E9F" w:rsidRPr="00E409C2">
        <w:rPr>
          <w:rFonts w:ascii="Arial" w:eastAsia="Times New Roman" w:hAnsi="Arial" w:cs="Arial"/>
          <w:color w:val="000000" w:themeColor="text1"/>
          <w:lang w:eastAsia="ar-SA"/>
        </w:rPr>
        <w:t>dów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, prelekcj</w:t>
      </w:r>
      <w:r w:rsidR="00B72E9F" w:rsidRPr="00E409C2">
        <w:rPr>
          <w:rFonts w:ascii="Arial" w:eastAsia="Times New Roman" w:hAnsi="Arial" w:cs="Arial"/>
          <w:color w:val="000000" w:themeColor="text1"/>
          <w:lang w:eastAsia="ar-SA"/>
        </w:rPr>
        <w:t>i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>, spotka</w:t>
      </w:r>
      <w:r w:rsidR="00B72E9F" w:rsidRPr="00E409C2">
        <w:rPr>
          <w:rFonts w:ascii="Arial" w:eastAsia="Times New Roman" w:hAnsi="Arial" w:cs="Arial"/>
          <w:color w:val="000000" w:themeColor="text1"/>
          <w:lang w:eastAsia="ar-SA"/>
        </w:rPr>
        <w:t>ń</w:t>
      </w:r>
      <w:r w:rsidR="00BB5B4B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F13D2D" w:rsidRPr="00E409C2">
        <w:rPr>
          <w:rFonts w:ascii="Arial" w:eastAsia="Times New Roman" w:hAnsi="Arial" w:cs="Arial"/>
          <w:color w:val="000000" w:themeColor="text1"/>
          <w:lang w:eastAsia="ar-SA"/>
        </w:rPr>
        <w:t>itp.</w:t>
      </w:r>
      <w:r w:rsidR="005838B0">
        <w:rPr>
          <w:rFonts w:ascii="Arial" w:eastAsia="Times New Roman" w:hAnsi="Arial" w:cs="Arial"/>
          <w:color w:val="000000" w:themeColor="text1"/>
          <w:lang w:eastAsia="ar-SA"/>
        </w:rPr>
        <w:t>,</w:t>
      </w:r>
    </w:p>
    <w:p w14:paraId="2082B37B" w14:textId="014AB603" w:rsidR="009106A7" w:rsidRPr="00E409C2" w:rsidRDefault="009106A7" w:rsidP="004E0B1F">
      <w:pPr>
        <w:pStyle w:val="Akapitzlist"/>
        <w:spacing w:after="480" w:line="276" w:lineRule="auto"/>
        <w:ind w:left="426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ab/>
        <w:t>działa</w:t>
      </w:r>
      <w:r w:rsidR="00F13D2D" w:rsidRPr="00E409C2">
        <w:rPr>
          <w:rFonts w:ascii="Arial" w:eastAsia="Times New Roman" w:hAnsi="Arial" w:cs="Arial"/>
          <w:color w:val="000000" w:themeColor="text1"/>
          <w:lang w:eastAsia="ar-SA"/>
        </w:rPr>
        <w:t>ń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edukacyj</w:t>
      </w:r>
      <w:r w:rsidR="00F13D2D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nych w miejscach pracy, społecznościach lokalnych, w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szkołach nauki jazdy,</w:t>
      </w:r>
      <w:r w:rsidR="00F13D2D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szkołach rodzenia itp.</w:t>
      </w:r>
      <w:r w:rsidR="005838B0">
        <w:rPr>
          <w:rFonts w:ascii="Arial" w:eastAsia="Times New Roman" w:hAnsi="Arial" w:cs="Arial"/>
          <w:color w:val="000000" w:themeColor="text1"/>
          <w:lang w:eastAsia="ar-SA"/>
        </w:rPr>
        <w:t>,</w:t>
      </w:r>
    </w:p>
    <w:p w14:paraId="512C3945" w14:textId="1B03F13F" w:rsidR="009106A7" w:rsidRPr="00E409C2" w:rsidRDefault="009106A7" w:rsidP="004E0B1F">
      <w:pPr>
        <w:pStyle w:val="Akapitzlist"/>
        <w:spacing w:after="480" w:line="276" w:lineRule="auto"/>
        <w:ind w:left="426" w:hanging="284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ab/>
        <w:t>działań upowszechniających zachowania prozdrowotne i właściwe postawy społeczne w przedmiotowym zakresie</w:t>
      </w:r>
      <w:r w:rsidR="005838B0">
        <w:rPr>
          <w:rFonts w:ascii="Arial" w:eastAsia="Times New Roman" w:hAnsi="Arial" w:cs="Arial"/>
          <w:color w:val="000000" w:themeColor="text1"/>
          <w:lang w:eastAsia="ar-SA"/>
        </w:rPr>
        <w:t>,</w:t>
      </w:r>
    </w:p>
    <w:p w14:paraId="79674D79" w14:textId="58DC1D1D" w:rsidR="00F13D2D" w:rsidRDefault="009106A7" w:rsidP="004E0B1F">
      <w:pPr>
        <w:pStyle w:val="Akapitzlist"/>
        <w:spacing w:after="120" w:line="276" w:lineRule="auto"/>
        <w:ind w:left="426" w:hanging="284"/>
        <w:contextualSpacing w:val="0"/>
        <w:jc w:val="both"/>
        <w:rPr>
          <w:rFonts w:ascii="Arial" w:eastAsia="Times New Roman" w:hAnsi="Arial" w:cs="Arial"/>
          <w:bCs/>
          <w:color w:val="000000" w:themeColor="text1"/>
          <w:lang w:eastAsia="ar-SA"/>
        </w:rPr>
      </w:pPr>
      <w:r w:rsidRPr="00055BC7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Pr="00055BC7">
        <w:rPr>
          <w:rFonts w:ascii="Arial" w:eastAsia="Times New Roman" w:hAnsi="Arial" w:cs="Arial"/>
          <w:color w:val="000000" w:themeColor="text1"/>
          <w:lang w:eastAsia="ar-SA"/>
        </w:rPr>
        <w:tab/>
      </w:r>
      <w:r w:rsidRPr="00055BC7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profilaktycznej działalności szkoleniowej w zakresie </w:t>
      </w:r>
      <w:r w:rsidR="00F13D2D">
        <w:rPr>
          <w:rFonts w:ascii="Arial" w:eastAsia="Times New Roman" w:hAnsi="Arial" w:cs="Arial"/>
          <w:bCs/>
          <w:color w:val="000000" w:themeColor="text1"/>
          <w:lang w:eastAsia="ar-SA"/>
        </w:rPr>
        <w:t>FASD</w:t>
      </w:r>
      <w:r w:rsidR="005838B0">
        <w:rPr>
          <w:rFonts w:ascii="Arial" w:eastAsia="Times New Roman" w:hAnsi="Arial" w:cs="Arial"/>
          <w:bCs/>
          <w:color w:val="000000" w:themeColor="text1"/>
          <w:lang w:eastAsia="ar-SA"/>
        </w:rPr>
        <w:t>.</w:t>
      </w:r>
    </w:p>
    <w:p w14:paraId="7EF1BB7C" w14:textId="43E26AD9" w:rsidR="00DD31DA" w:rsidRDefault="00DD31DA" w:rsidP="00F13D2D">
      <w:pPr>
        <w:spacing w:after="12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Uwaga! </w:t>
      </w:r>
      <w:r w:rsidR="00F13D2D">
        <w:rPr>
          <w:rFonts w:ascii="Arial" w:eastAsia="Times New Roman" w:hAnsi="Arial" w:cs="Arial"/>
          <w:bCs/>
          <w:color w:val="000000" w:themeColor="text1"/>
          <w:lang w:eastAsia="ar-SA"/>
        </w:rPr>
        <w:t xml:space="preserve">Dopuszcza się prowadzenie </w:t>
      </w:r>
      <w:r w:rsidR="00BB5B4B" w:rsidRPr="00055BC7">
        <w:rPr>
          <w:rFonts w:ascii="Arial" w:eastAsia="Times New Roman" w:hAnsi="Arial" w:cs="Arial"/>
          <w:color w:val="000000" w:themeColor="text1"/>
          <w:lang w:eastAsia="ar-SA"/>
        </w:rPr>
        <w:t xml:space="preserve">kampanii </w:t>
      </w:r>
      <w:r w:rsidR="00BB5B4B">
        <w:rPr>
          <w:rFonts w:ascii="Arial" w:eastAsia="Times New Roman" w:hAnsi="Arial" w:cs="Arial"/>
          <w:color w:val="000000" w:themeColor="text1"/>
          <w:lang w:eastAsia="ar-SA"/>
        </w:rPr>
        <w:t>edukacyjn</w:t>
      </w:r>
      <w:r>
        <w:rPr>
          <w:rFonts w:ascii="Arial" w:eastAsia="Times New Roman" w:hAnsi="Arial" w:cs="Arial"/>
          <w:color w:val="000000" w:themeColor="text1"/>
          <w:lang w:eastAsia="ar-SA"/>
        </w:rPr>
        <w:t>o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F13D2D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F13D2D">
        <w:rPr>
          <w:rFonts w:ascii="Arial" w:eastAsia="Times New Roman" w:hAnsi="Arial" w:cs="Arial"/>
          <w:color w:val="000000" w:themeColor="text1"/>
          <w:lang w:eastAsia="ar-SA"/>
        </w:rPr>
        <w:t>informacyjn</w:t>
      </w:r>
      <w:r w:rsidR="00C5445F">
        <w:rPr>
          <w:rFonts w:ascii="Arial" w:eastAsia="Times New Roman" w:hAnsi="Arial" w:cs="Arial"/>
          <w:color w:val="000000" w:themeColor="text1"/>
          <w:lang w:eastAsia="ar-SA"/>
        </w:rPr>
        <w:t>ej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BB5B4B">
        <w:rPr>
          <w:rFonts w:ascii="Arial" w:eastAsia="Times New Roman" w:hAnsi="Arial" w:cs="Arial"/>
          <w:color w:val="000000" w:themeColor="text1"/>
          <w:lang w:eastAsia="ar-SA"/>
        </w:rPr>
        <w:t>w mediach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, w tym mediach </w:t>
      </w:r>
      <w:r w:rsidR="00BB5B4B">
        <w:rPr>
          <w:rFonts w:ascii="Arial" w:eastAsia="Times New Roman" w:hAnsi="Arial" w:cs="Arial"/>
          <w:color w:val="000000" w:themeColor="text1"/>
          <w:lang w:eastAsia="ar-SA"/>
        </w:rPr>
        <w:t>społecznościowych</w:t>
      </w:r>
      <w:r w:rsidR="00BB5B4B" w:rsidRPr="00055BC7">
        <w:rPr>
          <w:rFonts w:ascii="Arial" w:eastAsia="Times New Roman" w:hAnsi="Arial" w:cs="Arial"/>
          <w:color w:val="000000" w:themeColor="text1"/>
          <w:lang w:eastAsia="ar-SA"/>
        </w:rPr>
        <w:t>,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jako działań wspierających. Kampania medialna nie może być głównym</w:t>
      </w:r>
      <w:r w:rsidR="005838B0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lub jedynym działaniem. </w:t>
      </w:r>
    </w:p>
    <w:p w14:paraId="4CD34512" w14:textId="4418E0B3" w:rsidR="00DD31DA" w:rsidRDefault="00DD31DA" w:rsidP="00F13D2D">
      <w:pPr>
        <w:spacing w:after="12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Preferowane będą działania bezpośrednie/stacjonarne, bazujące na metodach aktywizujących uczestników. </w:t>
      </w:r>
    </w:p>
    <w:p w14:paraId="4DEB4F66" w14:textId="0FB05616" w:rsidR="00B72E9F" w:rsidRDefault="00DD31DA" w:rsidP="00F13D2D">
      <w:pPr>
        <w:spacing w:after="12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Dopuszcza się formę on-line</w:t>
      </w:r>
      <w:r w:rsidRPr="00C5445F">
        <w:rPr>
          <w:rFonts w:ascii="Arial" w:eastAsia="Times New Roman" w:hAnsi="Arial" w:cs="Arial"/>
          <w:b/>
          <w:bCs/>
          <w:color w:val="000000" w:themeColor="text1"/>
          <w:lang w:eastAsia="ar-SA"/>
        </w:rPr>
        <w:t>, jako wsparcie działań stacjonarnych</w:t>
      </w:r>
      <w:r>
        <w:rPr>
          <w:rFonts w:ascii="Arial" w:eastAsia="Times New Roman" w:hAnsi="Arial" w:cs="Arial"/>
          <w:color w:val="000000" w:themeColor="text1"/>
          <w:lang w:eastAsia="ar-SA"/>
        </w:rPr>
        <w:t>, tj.np. spotkanie stacjonarne jest transmitowane on-line lub nagranie dystrybuowane jest do większej liczby odbiorców.</w:t>
      </w:r>
    </w:p>
    <w:p w14:paraId="6EA06187" w14:textId="33CE3EA3" w:rsidR="00DD31DA" w:rsidRDefault="00DD31DA" w:rsidP="00F13D2D">
      <w:pPr>
        <w:spacing w:after="120"/>
        <w:jc w:val="both"/>
        <w:rPr>
          <w:rFonts w:ascii="Arial" w:eastAsia="Times New Roman" w:hAnsi="Arial" w:cs="Arial"/>
          <w:lang w:eastAsia="ar-SA"/>
        </w:rPr>
      </w:pPr>
      <w:r w:rsidRPr="00DD31DA">
        <w:rPr>
          <w:rFonts w:ascii="Arial" w:eastAsia="Times New Roman" w:hAnsi="Arial" w:cs="Arial"/>
          <w:lang w:eastAsia="ar-SA"/>
        </w:rPr>
        <w:t xml:space="preserve">Uwaga! </w:t>
      </w:r>
      <w:r w:rsidR="00C5445F" w:rsidRPr="00C5445F">
        <w:rPr>
          <w:rFonts w:ascii="Arial" w:eastAsia="Times New Roman" w:hAnsi="Arial" w:cs="Arial"/>
          <w:b/>
          <w:bCs/>
          <w:lang w:eastAsia="ar-SA"/>
        </w:rPr>
        <w:t>Nie dopuszcza się</w:t>
      </w:r>
      <w:r w:rsidR="00C5445F">
        <w:rPr>
          <w:rFonts w:ascii="Arial" w:eastAsia="Times New Roman" w:hAnsi="Arial" w:cs="Arial"/>
          <w:lang w:eastAsia="ar-SA"/>
        </w:rPr>
        <w:t xml:space="preserve"> realizacji d</w:t>
      </w:r>
      <w:r w:rsidRPr="00DD31DA">
        <w:rPr>
          <w:rFonts w:ascii="Arial" w:eastAsia="Times New Roman" w:hAnsi="Arial" w:cs="Arial"/>
          <w:lang w:eastAsia="ar-SA"/>
        </w:rPr>
        <w:t xml:space="preserve">ziałania wyłącznie w formie on-line. </w:t>
      </w:r>
    </w:p>
    <w:p w14:paraId="795443A6" w14:textId="566420CB" w:rsidR="007812A5" w:rsidRDefault="007812A5" w:rsidP="00F13D2D">
      <w:pPr>
        <w:spacing w:after="120"/>
        <w:jc w:val="both"/>
        <w:rPr>
          <w:rFonts w:ascii="Arial" w:eastAsia="Times New Roman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Działania edukacyjno</w:t>
      </w:r>
      <w:r w:rsidR="004E0B1F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>-</w:t>
      </w:r>
      <w:r w:rsidR="004E0B1F">
        <w:rPr>
          <w:rFonts w:ascii="Arial" w:eastAsia="Times New Roman" w:hAnsi="Arial" w:cs="Arial"/>
          <w:lang w:eastAsia="ar-SA"/>
        </w:rPr>
        <w:t xml:space="preserve"> </w:t>
      </w:r>
      <w:r>
        <w:rPr>
          <w:rFonts w:ascii="Arial" w:eastAsia="Times New Roman" w:hAnsi="Arial" w:cs="Arial"/>
          <w:lang w:eastAsia="ar-SA"/>
        </w:rPr>
        <w:t xml:space="preserve">informacyjne powinny być dostosowane tematycznie i czasowo do wybranych grup społecznych i zawodowych. </w:t>
      </w:r>
    </w:p>
    <w:p w14:paraId="48BB608E" w14:textId="7747081D" w:rsidR="00BB5B4B" w:rsidRPr="00FD7803" w:rsidRDefault="00823C22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Działanie 2. </w:t>
      </w:r>
      <w:r w:rsidR="00D26146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Działania edukacyjno</w:t>
      </w:r>
      <w:r w:rsidR="004E0B1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</w:t>
      </w:r>
      <w:r w:rsidR="00D26146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-</w:t>
      </w:r>
      <w:r w:rsidR="004E0B1F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</w:t>
      </w:r>
      <w:r w:rsidR="00D26146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informacyjne w Regionalnym Punkcie Diagnozy i</w:t>
      </w:r>
      <w:r w:rsidR="004E0B1F">
        <w:rPr>
          <w:rFonts w:ascii="Arial" w:eastAsia="Times New Roman" w:hAnsi="Arial" w:cs="Arial"/>
          <w:b/>
          <w:bCs/>
          <w:color w:val="000000" w:themeColor="text1"/>
          <w:lang w:eastAsia="ar-SA"/>
        </w:rPr>
        <w:t> </w:t>
      </w:r>
      <w:r w:rsidR="00D26146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Terapii FAS/FASD w Lublinie. </w:t>
      </w: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Dzień otwarty</w:t>
      </w:r>
    </w:p>
    <w:p w14:paraId="302CF530" w14:textId="6E7C27EF" w:rsidR="00D26146" w:rsidRPr="00D26146" w:rsidRDefault="00D26146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Organizacja spotkania edukacyjno-informacyjnego dla mieszkańców woj. lubelskiego w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> </w:t>
      </w:r>
      <w:r>
        <w:rPr>
          <w:rFonts w:ascii="Arial" w:eastAsia="Times New Roman" w:hAnsi="Arial" w:cs="Arial"/>
          <w:color w:val="000000" w:themeColor="text1"/>
          <w:lang w:eastAsia="ar-SA"/>
        </w:rPr>
        <w:t>RPDiT FAS/FASD w Lublinie. Spotkanie ma charakter otwarty. Dopuszcza się udział w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> 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spotkaniu </w:t>
      </w:r>
      <w:r w:rsidR="00691312">
        <w:rPr>
          <w:rFonts w:ascii="Arial" w:eastAsia="Times New Roman" w:hAnsi="Arial" w:cs="Arial"/>
          <w:color w:val="000000" w:themeColor="text1"/>
          <w:lang w:eastAsia="ar-SA"/>
        </w:rPr>
        <w:t xml:space="preserve">całych </w:t>
      </w:r>
      <w:r>
        <w:rPr>
          <w:rFonts w:ascii="Arial" w:eastAsia="Times New Roman" w:hAnsi="Arial" w:cs="Arial"/>
          <w:color w:val="000000" w:themeColor="text1"/>
          <w:lang w:eastAsia="ar-SA"/>
        </w:rPr>
        <w:t>rodzin (rodzice</w:t>
      </w:r>
      <w:r w:rsidR="005838B0">
        <w:rPr>
          <w:rFonts w:ascii="Arial" w:eastAsia="Times New Roman" w:hAnsi="Arial" w:cs="Arial"/>
          <w:color w:val="000000" w:themeColor="text1"/>
          <w:lang w:eastAsia="ar-SA"/>
        </w:rPr>
        <w:t>/opiekunowie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i dzieci).</w:t>
      </w:r>
    </w:p>
    <w:p w14:paraId="2E008EF1" w14:textId="4B370827" w:rsidR="00D26146" w:rsidRPr="00691312" w:rsidRDefault="00691312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Spotkanie ma charakter edukacyjno-informacyjny, w który zaangażowani zostaną </w:t>
      </w:r>
      <w:r w:rsidR="00D26146" w:rsidRPr="00691312">
        <w:rPr>
          <w:rFonts w:ascii="Arial" w:eastAsia="Times New Roman" w:hAnsi="Arial" w:cs="Arial"/>
          <w:color w:val="000000" w:themeColor="text1"/>
          <w:lang w:eastAsia="ar-SA"/>
        </w:rPr>
        <w:t>specjali</w:t>
      </w:r>
      <w:r>
        <w:rPr>
          <w:rFonts w:ascii="Arial" w:eastAsia="Times New Roman" w:hAnsi="Arial" w:cs="Arial"/>
          <w:color w:val="000000" w:themeColor="text1"/>
          <w:lang w:eastAsia="ar-SA"/>
        </w:rPr>
        <w:t>ści</w:t>
      </w:r>
      <w:r w:rsidR="00FD7803" w:rsidRPr="00691312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z </w:t>
      </w:r>
      <w:r w:rsidRPr="00691312">
        <w:rPr>
          <w:rFonts w:ascii="Arial" w:eastAsia="Times New Roman" w:hAnsi="Arial" w:cs="Arial"/>
          <w:color w:val="000000" w:themeColor="text1"/>
          <w:lang w:eastAsia="ar-SA"/>
        </w:rPr>
        <w:t>dziedziny FASD</w:t>
      </w:r>
      <w:r>
        <w:rPr>
          <w:rFonts w:ascii="Arial" w:eastAsia="Times New Roman" w:hAnsi="Arial" w:cs="Arial"/>
          <w:color w:val="000000" w:themeColor="text1"/>
          <w:lang w:eastAsia="ar-SA"/>
        </w:rPr>
        <w:t>, pracujący w obszarze</w:t>
      </w:r>
      <w:r w:rsidR="00FD7803" w:rsidRPr="00691312">
        <w:rPr>
          <w:rFonts w:ascii="Arial" w:eastAsia="Times New Roman" w:hAnsi="Arial" w:cs="Arial"/>
          <w:color w:val="000000" w:themeColor="text1"/>
          <w:lang w:eastAsia="ar-SA"/>
        </w:rPr>
        <w:t xml:space="preserve"> diagnozy, terapii, </w:t>
      </w:r>
      <w:r w:rsidRPr="00691312">
        <w:rPr>
          <w:rFonts w:ascii="Arial" w:eastAsia="Times New Roman" w:hAnsi="Arial" w:cs="Arial"/>
          <w:color w:val="000000" w:themeColor="text1"/>
          <w:lang w:eastAsia="ar-SA"/>
        </w:rPr>
        <w:t>wsparcia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, badań, edukacji itp. Spotkanie ze specjalistami może mieć dowolną formułę, </w:t>
      </w:r>
      <w:r w:rsidR="00FD7803" w:rsidRPr="00691312">
        <w:rPr>
          <w:rFonts w:ascii="Arial" w:eastAsia="Times New Roman" w:hAnsi="Arial" w:cs="Arial"/>
          <w:color w:val="000000" w:themeColor="text1"/>
          <w:lang w:eastAsia="ar-SA"/>
        </w:rPr>
        <w:t xml:space="preserve">np. warsztaty, wykłady, prelekcje, </w:t>
      </w:r>
      <w:r w:rsidR="00D26146" w:rsidRPr="00691312">
        <w:rPr>
          <w:rFonts w:ascii="Arial" w:eastAsia="Times New Roman" w:hAnsi="Arial" w:cs="Arial"/>
          <w:color w:val="000000" w:themeColor="text1"/>
          <w:lang w:eastAsia="ar-SA"/>
        </w:rPr>
        <w:t>konsultacje</w:t>
      </w:r>
      <w:r w:rsidR="00FD7803" w:rsidRPr="00691312">
        <w:rPr>
          <w:rFonts w:ascii="Arial" w:eastAsia="Times New Roman" w:hAnsi="Arial" w:cs="Arial"/>
          <w:color w:val="000000" w:themeColor="text1"/>
          <w:lang w:eastAsia="ar-SA"/>
        </w:rPr>
        <w:t xml:space="preserve"> indywidualne, pokazy itp.</w:t>
      </w:r>
      <w:r w:rsidR="00D26146" w:rsidRPr="00691312">
        <w:rPr>
          <w:rFonts w:ascii="Arial" w:eastAsia="Times New Roman" w:hAnsi="Arial" w:cs="Arial"/>
          <w:color w:val="000000" w:themeColor="text1"/>
          <w:lang w:eastAsia="ar-SA"/>
        </w:rPr>
        <w:t xml:space="preserve"> dla rodziców, opiekunów, specjalistów.</w:t>
      </w:r>
    </w:p>
    <w:p w14:paraId="68235020" w14:textId="1940A519" w:rsidR="009B36E2" w:rsidRPr="009B36E2" w:rsidRDefault="00FD7803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Specjaliści mogą przygotować również działania </w:t>
      </w:r>
      <w:r w:rsidR="00B94F6A">
        <w:rPr>
          <w:rFonts w:ascii="Arial" w:eastAsia="Times New Roman" w:hAnsi="Arial" w:cs="Arial"/>
          <w:color w:val="000000" w:themeColor="text1"/>
          <w:lang w:eastAsia="ar-SA"/>
        </w:rPr>
        <w:t xml:space="preserve">z zakresu profilaktyki </w:t>
      </w:r>
      <w:r>
        <w:rPr>
          <w:rFonts w:ascii="Arial" w:eastAsia="Times New Roman" w:hAnsi="Arial" w:cs="Arial"/>
          <w:color w:val="000000" w:themeColor="text1"/>
          <w:lang w:eastAsia="ar-SA"/>
        </w:rPr>
        <w:t>o charakterze edukacyjnym angażujące całe rodziny, w tym dzieci i młodzież w różnym wieku.</w:t>
      </w:r>
    </w:p>
    <w:p w14:paraId="7C0E8250" w14:textId="0775DA38" w:rsidR="00B94F6A" w:rsidRDefault="00B94F6A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Możliwe jest też przygotowanie/zapewnienie działań aktywizujących i/lub animacji dla dzieci i</w:t>
      </w:r>
      <w:r w:rsidR="0018759E">
        <w:rPr>
          <w:rFonts w:ascii="Arial" w:eastAsia="Times New Roman" w:hAnsi="Arial" w:cs="Arial"/>
          <w:color w:val="000000" w:themeColor="text1"/>
          <w:lang w:eastAsia="ar-SA"/>
        </w:rPr>
        <w:t> </w:t>
      </w:r>
      <w:r>
        <w:rPr>
          <w:rFonts w:ascii="Arial" w:eastAsia="Times New Roman" w:hAnsi="Arial" w:cs="Arial"/>
          <w:color w:val="000000" w:themeColor="text1"/>
          <w:lang w:eastAsia="ar-SA"/>
        </w:rPr>
        <w:t>młodzieży w czasie, gdy rodzice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>/</w:t>
      </w:r>
      <w:r>
        <w:rPr>
          <w:rFonts w:ascii="Arial" w:eastAsia="Times New Roman" w:hAnsi="Arial" w:cs="Arial"/>
          <w:color w:val="000000" w:themeColor="text1"/>
          <w:lang w:eastAsia="ar-SA"/>
        </w:rPr>
        <w:t>opiekunowie, będą uczestniczyć w spotkaniach merytorycznych ze specjalistami.</w:t>
      </w:r>
    </w:p>
    <w:p w14:paraId="266BD2CF" w14:textId="2822421B" w:rsidR="009B36E2" w:rsidRDefault="009B36E2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Uwaga! Działania z udziałem dzieci powinny być zorganizowane zgodnie ze Standardami Ochrony Małoletnich obowiązującymi w ROPS w Lublinie</w:t>
      </w:r>
      <w:r w:rsidR="0018759E">
        <w:rPr>
          <w:rFonts w:ascii="Arial" w:eastAsia="Times New Roman" w:hAnsi="Arial" w:cs="Arial"/>
          <w:color w:val="000000" w:themeColor="text1"/>
          <w:lang w:eastAsia="ar-SA"/>
        </w:rPr>
        <w:t xml:space="preserve">, dostępnych pod linkiem: </w:t>
      </w:r>
      <w:hyperlink r:id="rId14" w:history="1">
        <w:r w:rsidR="00A61859">
          <w:rPr>
            <w:rStyle w:val="Hipercze"/>
            <w:rFonts w:ascii="Arial" w:eastAsia="Times New Roman" w:hAnsi="Arial" w:cs="Arial"/>
            <w:lang w:eastAsia="ar-SA"/>
          </w:rPr>
          <w:t xml:space="preserve">Standardy Ochrony Małoletnich </w:t>
        </w:r>
      </w:hyperlink>
    </w:p>
    <w:p w14:paraId="41F3BAB3" w14:textId="58A0ABB2" w:rsidR="0018759E" w:rsidRPr="0018759E" w:rsidRDefault="0018759E" w:rsidP="0018759E">
      <w:pPr>
        <w:spacing w:after="12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18759E">
        <w:rPr>
          <w:rFonts w:ascii="Arial" w:eastAsia="Times New Roman" w:hAnsi="Arial" w:cs="Arial"/>
          <w:color w:val="000000" w:themeColor="text1"/>
          <w:lang w:eastAsia="ar-SA"/>
        </w:rPr>
        <w:t>Oferent jest odrębnym administratorem danych uczestników</w:t>
      </w:r>
      <w:r>
        <w:rPr>
          <w:rFonts w:ascii="Arial" w:eastAsia="Times New Roman" w:hAnsi="Arial" w:cs="Arial"/>
          <w:color w:val="000000" w:themeColor="text1"/>
          <w:lang w:eastAsia="ar-SA"/>
        </w:rPr>
        <w:t>, w tym dzieci.</w:t>
      </w:r>
    </w:p>
    <w:p w14:paraId="3E4E41A4" w14:textId="77820FCC" w:rsidR="0018759E" w:rsidRPr="0018759E" w:rsidRDefault="0018759E" w:rsidP="0018759E">
      <w:pPr>
        <w:spacing w:after="12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18759E">
        <w:rPr>
          <w:rFonts w:ascii="Arial" w:eastAsia="Times New Roman" w:hAnsi="Arial" w:cs="Arial"/>
          <w:color w:val="000000" w:themeColor="text1"/>
          <w:lang w:eastAsia="ar-SA"/>
        </w:rPr>
        <w:lastRenderedPageBreak/>
        <w:t>ROPS nie wymaga w sprawozdaniu list imiennych, tylko dane zbiorcze.</w:t>
      </w:r>
    </w:p>
    <w:p w14:paraId="0F29412C" w14:textId="495F990F" w:rsidR="00B34870" w:rsidRDefault="00B34870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Spotkani</w:t>
      </w:r>
      <w:r w:rsidR="00691312">
        <w:rPr>
          <w:rFonts w:ascii="Arial" w:eastAsia="Times New Roman" w:hAnsi="Arial" w:cs="Arial"/>
          <w:color w:val="000000" w:themeColor="text1"/>
          <w:lang w:eastAsia="ar-SA"/>
        </w:rPr>
        <w:t>e edukacyjne powinno mieć charakter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integrując</w:t>
      </w:r>
      <w:r w:rsidR="00691312">
        <w:rPr>
          <w:rFonts w:ascii="Arial" w:eastAsia="Times New Roman" w:hAnsi="Arial" w:cs="Arial"/>
          <w:color w:val="000000" w:themeColor="text1"/>
          <w:lang w:eastAsia="ar-SA"/>
        </w:rPr>
        <w:t>y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środowisko rodziców, opiekunów i</w:t>
      </w:r>
      <w:r w:rsidR="0018759E">
        <w:rPr>
          <w:rFonts w:ascii="Arial" w:eastAsia="Times New Roman" w:hAnsi="Arial" w:cs="Arial"/>
          <w:color w:val="000000" w:themeColor="text1"/>
          <w:lang w:eastAsia="ar-SA"/>
        </w:rPr>
        <w:t> </w:t>
      </w:r>
      <w:r>
        <w:rPr>
          <w:rFonts w:ascii="Arial" w:eastAsia="Times New Roman" w:hAnsi="Arial" w:cs="Arial"/>
          <w:color w:val="000000" w:themeColor="text1"/>
          <w:lang w:eastAsia="ar-SA"/>
        </w:rPr>
        <w:t>specjalistów.</w:t>
      </w:r>
    </w:p>
    <w:p w14:paraId="194DE0D5" w14:textId="454ED6E2" w:rsidR="00043939" w:rsidRPr="00AF6A0B" w:rsidRDefault="009B36E2" w:rsidP="00AF6A0B">
      <w:pPr>
        <w:pStyle w:val="Akapitzlist"/>
        <w:spacing w:after="36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Uwaga: Zleceniodawca zapewni </w:t>
      </w:r>
      <w:r w:rsidR="001755F2">
        <w:rPr>
          <w:rFonts w:ascii="Arial" w:eastAsia="Times New Roman" w:hAnsi="Arial" w:cs="Arial"/>
          <w:color w:val="000000" w:themeColor="text1"/>
          <w:lang w:eastAsia="ar-SA"/>
        </w:rPr>
        <w:t xml:space="preserve">bezpłatny </w:t>
      </w:r>
      <w:r>
        <w:rPr>
          <w:rFonts w:ascii="Arial" w:eastAsia="Times New Roman" w:hAnsi="Arial" w:cs="Arial"/>
          <w:color w:val="000000" w:themeColor="text1"/>
          <w:lang w:eastAsia="ar-SA"/>
        </w:rPr>
        <w:t>dostęp do pomieszczeń RPDIT FAS/FASD w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> </w:t>
      </w:r>
      <w:r>
        <w:rPr>
          <w:rFonts w:ascii="Arial" w:eastAsia="Times New Roman" w:hAnsi="Arial" w:cs="Arial"/>
          <w:color w:val="000000" w:themeColor="text1"/>
          <w:lang w:eastAsia="ar-SA"/>
        </w:rPr>
        <w:t>Lublinie</w:t>
      </w:r>
      <w:r w:rsidR="001755F2">
        <w:rPr>
          <w:rFonts w:ascii="Arial" w:eastAsia="Times New Roman" w:hAnsi="Arial" w:cs="Arial"/>
          <w:color w:val="000000" w:themeColor="text1"/>
          <w:lang w:eastAsia="ar-SA"/>
        </w:rPr>
        <w:t>, przy ul. Diamentowej 2, w Lublinie w dzień uzgodniony z wybranym Oferentem.</w:t>
      </w:r>
    </w:p>
    <w:p w14:paraId="743AC50C" w14:textId="1314A014" w:rsidR="00823C22" w:rsidRPr="00FD7803" w:rsidRDefault="00823C22" w:rsidP="00C4259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b/>
          <w:bCs/>
          <w:color w:val="000000" w:themeColor="text1"/>
          <w:lang w:eastAsia="ar-SA"/>
        </w:rPr>
      </w:pP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Działanie 3. </w:t>
      </w:r>
      <w:r w:rsidR="009106A7"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>Dystrybucja materiałów edukacyjnych</w:t>
      </w:r>
      <w:r w:rsidRPr="00FD7803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 </w:t>
      </w:r>
    </w:p>
    <w:p w14:paraId="1EDA0AE6" w14:textId="59F8D94F" w:rsidR="00823C22" w:rsidRDefault="00823C22" w:rsidP="00D06866">
      <w:pPr>
        <w:pStyle w:val="Akapitzlist"/>
        <w:spacing w:after="120"/>
        <w:ind w:left="0"/>
        <w:contextualSpacing w:val="0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W ramach prowadzonych działań edukacyjno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>
        <w:rPr>
          <w:rFonts w:ascii="Arial" w:eastAsia="Times New Roman" w:hAnsi="Arial" w:cs="Arial"/>
          <w:color w:val="000000" w:themeColor="text1"/>
          <w:lang w:eastAsia="ar-SA"/>
        </w:rPr>
        <w:t>informacyjn</w:t>
      </w:r>
      <w:r w:rsidR="001755F2">
        <w:rPr>
          <w:rFonts w:ascii="Arial" w:eastAsia="Times New Roman" w:hAnsi="Arial" w:cs="Arial"/>
          <w:color w:val="000000" w:themeColor="text1"/>
          <w:lang w:eastAsia="ar-SA"/>
        </w:rPr>
        <w:t>ych</w:t>
      </w:r>
      <w:r w:rsidR="00B72E9F">
        <w:rPr>
          <w:rFonts w:ascii="Arial" w:eastAsia="Times New Roman" w:hAnsi="Arial" w:cs="Arial"/>
          <w:color w:val="000000" w:themeColor="text1"/>
          <w:lang w:eastAsia="ar-SA"/>
        </w:rPr>
        <w:t xml:space="preserve"> uczestnicy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otrzymają </w:t>
      </w:r>
      <w:r w:rsidR="00D06866">
        <w:rPr>
          <w:rFonts w:ascii="Arial" w:eastAsia="Times New Roman" w:hAnsi="Arial" w:cs="Arial"/>
          <w:color w:val="000000" w:themeColor="text1"/>
          <w:lang w:eastAsia="ar-SA"/>
        </w:rPr>
        <w:t>materiały dostosowane do wybranych tematów. Materiały muszą być dobrej jakości, ze sprawdzonych źródeł, np. KCPU, ROPS</w:t>
      </w:r>
      <w:r w:rsidR="001755F2">
        <w:rPr>
          <w:rFonts w:ascii="Arial" w:eastAsia="Times New Roman" w:hAnsi="Arial" w:cs="Arial"/>
          <w:color w:val="000000" w:themeColor="text1"/>
          <w:lang w:eastAsia="ar-SA"/>
        </w:rPr>
        <w:t xml:space="preserve"> w Lublinie</w:t>
      </w:r>
      <w:r w:rsidR="00D06866">
        <w:rPr>
          <w:rFonts w:ascii="Arial" w:eastAsia="Times New Roman" w:hAnsi="Arial" w:cs="Arial"/>
          <w:color w:val="000000" w:themeColor="text1"/>
          <w:lang w:eastAsia="ar-SA"/>
        </w:rPr>
        <w:t>, Instytut Nowej Kultury, itp.</w:t>
      </w:r>
    </w:p>
    <w:p w14:paraId="6344C5EF" w14:textId="3046F42E" w:rsidR="00823C22" w:rsidRDefault="00B72E9F" w:rsidP="004E0B1F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W ramach realizowanych działań Oferent </w:t>
      </w:r>
      <w:r w:rsidR="003D024A">
        <w:rPr>
          <w:rFonts w:ascii="Arial" w:eastAsia="Times New Roman" w:hAnsi="Arial" w:cs="Arial"/>
          <w:color w:val="000000" w:themeColor="text1"/>
          <w:lang w:eastAsia="ar-SA"/>
        </w:rPr>
        <w:t xml:space="preserve">obowiązkowo </w:t>
      </w:r>
      <w:r>
        <w:rPr>
          <w:rFonts w:ascii="Arial" w:eastAsia="Times New Roman" w:hAnsi="Arial" w:cs="Arial"/>
          <w:color w:val="000000" w:themeColor="text1"/>
          <w:lang w:eastAsia="ar-SA"/>
        </w:rPr>
        <w:t>przygotuje druk materiałów:</w:t>
      </w:r>
    </w:p>
    <w:p w14:paraId="0E4B270D" w14:textId="713A6AAF" w:rsidR="00B72E9F" w:rsidRDefault="00B72E9F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Teczka papierowa A4 składana z logo ROPS w Lublinie i RPDiT FAS/FASD 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 xml:space="preserve">w Lublinie </w:t>
      </w:r>
      <w:r>
        <w:rPr>
          <w:rFonts w:ascii="Arial" w:eastAsia="Times New Roman" w:hAnsi="Arial" w:cs="Arial"/>
          <w:color w:val="000000" w:themeColor="text1"/>
          <w:lang w:eastAsia="ar-SA"/>
        </w:rPr>
        <w:t>(logo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>typy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zostan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>ą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przekazane wybranemu Oferentowi po podpisaniu umowy)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 xml:space="preserve"> min. 500 szt.</w:t>
      </w:r>
    </w:p>
    <w:p w14:paraId="1F4B67E1" w14:textId="46BB956A" w:rsidR="00B72E9F" w:rsidRPr="00EC42B7" w:rsidRDefault="00B72E9F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Ulotka RPDiT FAS/FASD (wg wzoru przekazanego j.w</w:t>
      </w:r>
      <w:r w:rsidR="004E0B1F">
        <w:rPr>
          <w:rFonts w:ascii="Arial" w:eastAsia="Times New Roman" w:hAnsi="Arial" w:cs="Arial"/>
          <w:color w:val="000000" w:themeColor="text1"/>
          <w:lang w:eastAsia="ar-SA"/>
        </w:rPr>
        <w:t>.</w:t>
      </w:r>
      <w:r>
        <w:rPr>
          <w:rFonts w:ascii="Arial" w:eastAsia="Times New Roman" w:hAnsi="Arial" w:cs="Arial"/>
          <w:color w:val="000000" w:themeColor="text1"/>
          <w:lang w:eastAsia="ar-SA"/>
        </w:rPr>
        <w:t>)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 xml:space="preserve"> min. 500 szt.</w:t>
      </w:r>
    </w:p>
    <w:p w14:paraId="46DB4546" w14:textId="5EB067C8" w:rsidR="00EC42B7" w:rsidRDefault="00B72E9F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Ulotka 8 zasad (wg wzoru przekazanego j.w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>.</w:t>
      </w:r>
      <w:r>
        <w:rPr>
          <w:rFonts w:ascii="Arial" w:eastAsia="Times New Roman" w:hAnsi="Arial" w:cs="Arial"/>
          <w:color w:val="000000" w:themeColor="text1"/>
          <w:lang w:eastAsia="ar-SA"/>
        </w:rPr>
        <w:t>)</w:t>
      </w:r>
      <w:r w:rsidR="00EC42B7">
        <w:rPr>
          <w:rFonts w:ascii="Arial" w:eastAsia="Times New Roman" w:hAnsi="Arial" w:cs="Arial"/>
          <w:color w:val="000000" w:themeColor="text1"/>
          <w:lang w:eastAsia="ar-SA"/>
        </w:rPr>
        <w:t xml:space="preserve"> min. 500 szt.</w:t>
      </w:r>
    </w:p>
    <w:p w14:paraId="5F2569F1" w14:textId="04C16407" w:rsidR="00B72E9F" w:rsidRDefault="00EC42B7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Kwartalnik Polskiego Instytutu Traumy: Trauma. Badania i praktyka, nr 5, min. 500 szt</w:t>
      </w:r>
      <w:r w:rsidR="001755F2">
        <w:rPr>
          <w:rFonts w:ascii="Arial" w:eastAsia="Times New Roman" w:hAnsi="Arial" w:cs="Arial"/>
          <w:color w:val="000000" w:themeColor="text1"/>
          <w:lang w:eastAsia="ar-SA"/>
        </w:rPr>
        <w:t>.</w:t>
      </w:r>
    </w:p>
    <w:p w14:paraId="5D09BD19" w14:textId="399F8236" w:rsidR="003D024A" w:rsidRPr="00E2713F" w:rsidRDefault="003D024A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2713F">
        <w:rPr>
          <w:rFonts w:ascii="Arial" w:eastAsia="Times New Roman" w:hAnsi="Arial" w:cs="Arial"/>
          <w:color w:val="000000" w:themeColor="text1"/>
          <w:lang w:eastAsia="ar-SA"/>
        </w:rPr>
        <w:t xml:space="preserve">Notatnik </w:t>
      </w:r>
      <w:r w:rsidR="00641AA9" w:rsidRPr="00E2713F">
        <w:rPr>
          <w:rFonts w:ascii="Arial" w:eastAsia="Times New Roman" w:hAnsi="Arial" w:cs="Arial"/>
          <w:color w:val="000000" w:themeColor="text1"/>
          <w:lang w:eastAsia="ar-SA"/>
        </w:rPr>
        <w:t xml:space="preserve">w formacie A5 w twardej oprawie </w:t>
      </w:r>
      <w:r w:rsidRPr="00E2713F">
        <w:rPr>
          <w:rFonts w:ascii="Arial" w:eastAsia="Times New Roman" w:hAnsi="Arial" w:cs="Arial"/>
          <w:color w:val="000000" w:themeColor="text1"/>
          <w:lang w:eastAsia="ar-SA"/>
        </w:rPr>
        <w:t xml:space="preserve">z wkładką </w:t>
      </w:r>
      <w:r w:rsidR="00641AA9" w:rsidRPr="00E2713F">
        <w:rPr>
          <w:rFonts w:ascii="Arial" w:eastAsia="Times New Roman" w:hAnsi="Arial" w:cs="Arial"/>
          <w:color w:val="000000" w:themeColor="text1"/>
          <w:lang w:eastAsia="ar-SA"/>
        </w:rPr>
        <w:t>z numerami telefonów zaufania (</w:t>
      </w:r>
      <w:r w:rsidR="00E2713F" w:rsidRPr="00E2713F">
        <w:rPr>
          <w:rFonts w:ascii="Arial" w:eastAsia="Times New Roman" w:hAnsi="Arial" w:cs="Arial"/>
          <w:color w:val="000000" w:themeColor="text1"/>
          <w:lang w:eastAsia="ar-SA"/>
        </w:rPr>
        <w:t>telefon zaufania dla dzieci i młodzieży, telefon zaufania uzależnienia behawioralne, telefon pomarańczowa linia</w:t>
      </w:r>
      <w:r w:rsidR="00641AA9" w:rsidRPr="00E2713F">
        <w:rPr>
          <w:rFonts w:ascii="Arial" w:eastAsia="Times New Roman" w:hAnsi="Arial" w:cs="Arial"/>
          <w:color w:val="000000" w:themeColor="text1"/>
          <w:lang w:eastAsia="ar-SA"/>
        </w:rPr>
        <w:t xml:space="preserve">) min. 300 szt. </w:t>
      </w:r>
    </w:p>
    <w:p w14:paraId="46B1A9C0" w14:textId="6BA15FCB" w:rsidR="00641AA9" w:rsidRPr="00E2713F" w:rsidRDefault="00641AA9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2713F">
        <w:rPr>
          <w:rFonts w:ascii="Arial" w:eastAsia="Times New Roman" w:hAnsi="Arial" w:cs="Arial"/>
          <w:color w:val="000000" w:themeColor="text1"/>
          <w:lang w:eastAsia="ar-SA"/>
        </w:rPr>
        <w:t>Długopis z niebieskim wkładem min. 300 szt.</w:t>
      </w:r>
    </w:p>
    <w:p w14:paraId="08828A38" w14:textId="09DD9FC0" w:rsidR="00EC42B7" w:rsidRDefault="00E2713F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Przewodnik. </w:t>
      </w:r>
      <w:r w:rsidR="00641AA9" w:rsidRPr="00641AA9">
        <w:rPr>
          <w:rFonts w:ascii="Arial" w:eastAsia="Times New Roman" w:hAnsi="Arial" w:cs="Arial"/>
          <w:color w:val="000000" w:themeColor="text1"/>
          <w:lang w:eastAsia="ar-SA"/>
        </w:rPr>
        <w:t xml:space="preserve">Skuteczna Profilaktyka </w:t>
      </w:r>
      <w:r w:rsidR="00641AA9">
        <w:rPr>
          <w:rFonts w:ascii="Arial" w:eastAsia="Times New Roman" w:hAnsi="Arial" w:cs="Arial"/>
          <w:color w:val="000000" w:themeColor="text1"/>
          <w:lang w:eastAsia="ar-SA"/>
        </w:rPr>
        <w:t>w</w:t>
      </w:r>
      <w:r w:rsidR="00641AA9" w:rsidRPr="00641AA9">
        <w:rPr>
          <w:rFonts w:ascii="Arial" w:eastAsia="Times New Roman" w:hAnsi="Arial" w:cs="Arial"/>
          <w:color w:val="000000" w:themeColor="text1"/>
          <w:lang w:eastAsia="ar-SA"/>
        </w:rPr>
        <w:t xml:space="preserve"> Gminach Standardy Jakości, Rekomendowane Programy </w:t>
      </w:r>
      <w:r w:rsidR="00641AA9">
        <w:rPr>
          <w:rFonts w:ascii="Arial" w:eastAsia="Times New Roman" w:hAnsi="Arial" w:cs="Arial"/>
          <w:color w:val="000000" w:themeColor="text1"/>
          <w:lang w:eastAsia="ar-SA"/>
        </w:rPr>
        <w:t>i</w:t>
      </w:r>
      <w:r w:rsidR="00641AA9" w:rsidRPr="00641AA9">
        <w:rPr>
          <w:rFonts w:ascii="Arial" w:eastAsia="Times New Roman" w:hAnsi="Arial" w:cs="Arial"/>
          <w:color w:val="000000" w:themeColor="text1"/>
          <w:lang w:eastAsia="ar-SA"/>
        </w:rPr>
        <w:t xml:space="preserve"> Zasady Finansowania Działań Adresowanych </w:t>
      </w:r>
      <w:r w:rsidR="00641AA9">
        <w:rPr>
          <w:rFonts w:ascii="Arial" w:eastAsia="Times New Roman" w:hAnsi="Arial" w:cs="Arial"/>
          <w:color w:val="000000" w:themeColor="text1"/>
          <w:lang w:eastAsia="ar-SA"/>
        </w:rPr>
        <w:t>d</w:t>
      </w:r>
      <w:r w:rsidR="00641AA9" w:rsidRPr="00641AA9">
        <w:rPr>
          <w:rFonts w:ascii="Arial" w:eastAsia="Times New Roman" w:hAnsi="Arial" w:cs="Arial"/>
          <w:color w:val="000000" w:themeColor="text1"/>
          <w:lang w:eastAsia="ar-SA"/>
        </w:rPr>
        <w:t xml:space="preserve">o Dzieci </w:t>
      </w:r>
      <w:r w:rsidR="00641AA9">
        <w:rPr>
          <w:rFonts w:ascii="Arial" w:eastAsia="Times New Roman" w:hAnsi="Arial" w:cs="Arial"/>
          <w:color w:val="000000" w:themeColor="text1"/>
          <w:lang w:eastAsia="ar-SA"/>
        </w:rPr>
        <w:t>i</w:t>
      </w:r>
      <w:r w:rsidR="00641AA9" w:rsidRPr="00641AA9">
        <w:rPr>
          <w:rFonts w:ascii="Arial" w:eastAsia="Times New Roman" w:hAnsi="Arial" w:cs="Arial"/>
          <w:color w:val="000000" w:themeColor="text1"/>
          <w:lang w:eastAsia="ar-SA"/>
        </w:rPr>
        <w:t xml:space="preserve"> Młodzieży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min. 300 szt.</w:t>
      </w:r>
    </w:p>
    <w:p w14:paraId="30595E2D" w14:textId="3E21210F" w:rsidR="00EB3844" w:rsidRDefault="003A5A0C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Przewodnik. </w:t>
      </w:r>
      <w:r w:rsidR="00EB3844" w:rsidRPr="00EB3844">
        <w:rPr>
          <w:rFonts w:ascii="Arial" w:eastAsia="Times New Roman" w:hAnsi="Arial" w:cs="Arial"/>
          <w:color w:val="000000" w:themeColor="text1"/>
          <w:lang w:eastAsia="ar-SA"/>
        </w:rPr>
        <w:t>Standardy jakości i System Rekomendacji – praktyczny przewodnik dla szkół i jednostek samorządu terytorialnego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min. 300 szt.</w:t>
      </w:r>
    </w:p>
    <w:p w14:paraId="14EF14D5" w14:textId="2AFE426A" w:rsidR="00EB3844" w:rsidRDefault="003A5A0C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Przewodnik. </w:t>
      </w:r>
      <w:r w:rsidR="00EB3844" w:rsidRPr="00EB3844">
        <w:rPr>
          <w:rFonts w:ascii="Arial" w:eastAsia="Times New Roman" w:hAnsi="Arial" w:cs="Arial"/>
          <w:color w:val="000000" w:themeColor="text1"/>
          <w:lang w:eastAsia="ar-SA"/>
        </w:rPr>
        <w:t>Wpływ kontaktów z osobą uzależnioną na funkcjonowanie rodziny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min. 300 szt.</w:t>
      </w:r>
    </w:p>
    <w:p w14:paraId="39543C3B" w14:textId="025945FA" w:rsidR="008A5C69" w:rsidRDefault="003A5A0C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 xml:space="preserve">Przewodnik. </w:t>
      </w:r>
      <w:r w:rsidR="008A5C69" w:rsidRPr="008A5C69">
        <w:rPr>
          <w:rFonts w:ascii="Arial" w:eastAsia="Times New Roman" w:hAnsi="Arial" w:cs="Arial"/>
          <w:color w:val="000000" w:themeColor="text1"/>
          <w:lang w:eastAsia="ar-SA"/>
        </w:rPr>
        <w:t>Alkohol i kierowca – trzeźwość i bezpieczeństwo na drodze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DD647D">
        <w:rPr>
          <w:rFonts w:ascii="Arial" w:eastAsia="Times New Roman" w:hAnsi="Arial" w:cs="Arial"/>
          <w:color w:val="000000" w:themeColor="text1"/>
          <w:lang w:eastAsia="ar-SA"/>
        </w:rPr>
        <w:t xml:space="preserve">min. </w:t>
      </w:r>
      <w:r>
        <w:rPr>
          <w:rFonts w:ascii="Arial" w:eastAsia="Times New Roman" w:hAnsi="Arial" w:cs="Arial"/>
          <w:color w:val="000000" w:themeColor="text1"/>
          <w:lang w:eastAsia="ar-SA"/>
        </w:rPr>
        <w:t>300 szt.</w:t>
      </w:r>
    </w:p>
    <w:p w14:paraId="4B48B9E5" w14:textId="1EAAC755" w:rsidR="008A5C69" w:rsidRPr="008A5C69" w:rsidRDefault="003A5A0C" w:rsidP="004E0B1F">
      <w:pPr>
        <w:pStyle w:val="Akapitzlist"/>
        <w:numPr>
          <w:ilvl w:val="0"/>
          <w:numId w:val="50"/>
        </w:num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Przewodnik. Skuteczna profilaktyka</w:t>
      </w:r>
      <w:r w:rsidR="00DD647D">
        <w:rPr>
          <w:rFonts w:ascii="Arial" w:eastAsia="Times New Roman" w:hAnsi="Arial" w:cs="Arial"/>
          <w:color w:val="000000" w:themeColor="text1"/>
          <w:lang w:eastAsia="ar-SA"/>
        </w:rPr>
        <w:t xml:space="preserve"> min. 300 szt</w:t>
      </w:r>
      <w:r>
        <w:rPr>
          <w:rFonts w:ascii="Arial" w:eastAsia="Times New Roman" w:hAnsi="Arial" w:cs="Arial"/>
          <w:color w:val="000000" w:themeColor="text1"/>
          <w:lang w:eastAsia="ar-SA"/>
        </w:rPr>
        <w:t>.</w:t>
      </w:r>
    </w:p>
    <w:p w14:paraId="5518FD24" w14:textId="5B91E863" w:rsidR="003D024A" w:rsidRPr="003A5A0C" w:rsidRDefault="00051AEA" w:rsidP="003A5A0C">
      <w:pPr>
        <w:widowControl w:val="0"/>
        <w:autoSpaceDE w:val="0"/>
        <w:autoSpaceDN w:val="0"/>
        <w:adjustRightInd w:val="0"/>
        <w:spacing w:before="240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color w:val="000000" w:themeColor="text1"/>
          <w:lang w:eastAsia="ar-SA"/>
        </w:rPr>
        <w:t>Uwaga! Wybrany Oferent, potwierdzi dystrybucję wybranych materiałów edukacyjno-informacyjnych wśród uczestników</w:t>
      </w:r>
      <w:r w:rsidR="003D024A">
        <w:rPr>
          <w:rFonts w:ascii="Arial" w:eastAsia="Times New Roman" w:hAnsi="Arial" w:cs="Arial"/>
          <w:color w:val="000000" w:themeColor="text1"/>
          <w:lang w:eastAsia="ar-SA"/>
        </w:rPr>
        <w:t xml:space="preserve"> oświadczając w Sprawozdaniu</w:t>
      </w:r>
      <w:r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3D024A" w:rsidRPr="003A5A0C">
        <w:rPr>
          <w:rFonts w:ascii="Arial" w:eastAsia="Times New Roman" w:hAnsi="Arial" w:cs="Arial"/>
          <w:color w:val="000000" w:themeColor="text1"/>
          <w:lang w:eastAsia="ar-SA"/>
        </w:rPr>
        <w:t xml:space="preserve">końcowym </w:t>
      </w:r>
      <w:r w:rsidR="003A5A0C" w:rsidRPr="003A5A0C">
        <w:rPr>
          <w:rFonts w:ascii="Arial" w:eastAsia="Times New Roman" w:hAnsi="Arial" w:cs="Arial"/>
          <w:color w:val="000000" w:themeColor="text1"/>
          <w:lang w:eastAsia="ar-SA"/>
        </w:rPr>
        <w:t>(</w:t>
      </w:r>
      <w:r w:rsidR="00043939">
        <w:rPr>
          <w:rFonts w:ascii="Arial" w:eastAsia="Times New Roman" w:hAnsi="Arial" w:cs="Arial"/>
          <w:color w:val="000000" w:themeColor="text1"/>
          <w:lang w:eastAsia="ar-SA"/>
        </w:rPr>
        <w:t xml:space="preserve">Część </w:t>
      </w:r>
      <w:r w:rsidR="00043939">
        <w:rPr>
          <w:rFonts w:ascii="Arial" w:hAnsi="Arial" w:cs="Arial"/>
        </w:rPr>
        <w:t>II</w:t>
      </w:r>
      <w:r w:rsidR="003A5A0C" w:rsidRPr="003A5A0C">
        <w:rPr>
          <w:rFonts w:ascii="Arial" w:hAnsi="Arial" w:cs="Arial"/>
        </w:rPr>
        <w:t>I.</w:t>
      </w:r>
      <w:r w:rsidR="003A5A0C">
        <w:rPr>
          <w:rFonts w:ascii="Arial" w:hAnsi="Arial" w:cs="Arial"/>
        </w:rPr>
        <w:t xml:space="preserve"> </w:t>
      </w:r>
      <w:r w:rsidR="00043939">
        <w:rPr>
          <w:rFonts w:ascii="Arial" w:hAnsi="Arial" w:cs="Arial"/>
        </w:rPr>
        <w:t>Dodatkowe</w:t>
      </w:r>
      <w:r w:rsidR="003A5A0C" w:rsidRPr="003A5A0C">
        <w:rPr>
          <w:rFonts w:ascii="Arial" w:hAnsi="Arial" w:cs="Arial"/>
        </w:rPr>
        <w:t xml:space="preserve"> informacje</w:t>
      </w:r>
      <w:r w:rsidR="003A5A0C">
        <w:rPr>
          <w:rFonts w:ascii="Arial" w:hAnsi="Arial" w:cs="Arial"/>
        </w:rPr>
        <w:t xml:space="preserve">) </w:t>
      </w:r>
      <w:r w:rsidR="003D024A">
        <w:rPr>
          <w:rFonts w:ascii="Arial" w:eastAsia="Times New Roman" w:hAnsi="Arial" w:cs="Arial"/>
          <w:color w:val="000000" w:themeColor="text1"/>
          <w:lang w:eastAsia="ar-SA"/>
        </w:rPr>
        <w:t>rozdysponowanie poszczególnych materiałów w zakresie ilości i</w:t>
      </w:r>
      <w:r w:rsidR="00AF6A0B">
        <w:rPr>
          <w:rFonts w:ascii="Arial" w:eastAsia="Times New Roman" w:hAnsi="Arial" w:cs="Arial"/>
          <w:color w:val="000000" w:themeColor="text1"/>
          <w:lang w:eastAsia="ar-SA"/>
        </w:rPr>
        <w:t> </w:t>
      </w:r>
      <w:r w:rsidR="003D024A">
        <w:rPr>
          <w:rFonts w:ascii="Arial" w:eastAsia="Times New Roman" w:hAnsi="Arial" w:cs="Arial"/>
          <w:color w:val="000000" w:themeColor="text1"/>
          <w:lang w:eastAsia="ar-SA"/>
        </w:rPr>
        <w:t>wymieni liczbę podmiotów i/lub spotkań, podczas których zostały przekazane ww. materiały.</w:t>
      </w:r>
    </w:p>
    <w:p w14:paraId="6479CE5B" w14:textId="4462CBEB" w:rsidR="00A34D28" w:rsidRPr="00E409C2" w:rsidRDefault="00A34D28" w:rsidP="00A34D28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Grupa docelowa </w:t>
      </w:r>
      <w:r w:rsidR="0065466C" w:rsidRPr="00E409C2">
        <w:rPr>
          <w:rFonts w:ascii="Arial" w:eastAsia="Times New Roman" w:hAnsi="Arial" w:cs="Arial"/>
          <w:b/>
          <w:bCs/>
          <w:color w:val="000000" w:themeColor="text1"/>
          <w:lang w:eastAsia="ar-SA"/>
        </w:rPr>
        <w:t>działanie 1, 2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:</w:t>
      </w:r>
    </w:p>
    <w:p w14:paraId="0CB2568C" w14:textId="345C1AF9" w:rsidR="00E6290A" w:rsidRPr="007812A5" w:rsidRDefault="00FD7803" w:rsidP="00FD7803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7812A5">
        <w:rPr>
          <w:rFonts w:ascii="Arial" w:eastAsia="Times New Roman" w:hAnsi="Arial" w:cs="Arial"/>
          <w:color w:val="000000" w:themeColor="text1"/>
          <w:lang w:eastAsia="ar-SA"/>
        </w:rPr>
        <w:t>Działania edukacyjn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o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informacyjne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są adresowane do dorosłych mieszkańców </w:t>
      </w:r>
      <w:r w:rsidR="00217FD1" w:rsidRPr="007812A5">
        <w:rPr>
          <w:rFonts w:ascii="Arial" w:eastAsia="Times New Roman" w:hAnsi="Arial" w:cs="Arial"/>
          <w:color w:val="000000" w:themeColor="text1"/>
          <w:lang w:eastAsia="ar-SA"/>
        </w:rPr>
        <w:t>województwa lubelskiego. Odbiorcami zadania mogą być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:</w:t>
      </w:r>
    </w:p>
    <w:p w14:paraId="0F0F9AEF" w14:textId="5D8676C7" w:rsidR="00E6290A" w:rsidRPr="007812A5" w:rsidRDefault="00E6290A" w:rsidP="00FD7803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- wybrane grupy społeczne np.: </w:t>
      </w:r>
      <w:r w:rsidR="00217FD1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osoby pracujące, seniorzy, rodzice, 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studenci, </w:t>
      </w:r>
      <w:r w:rsidR="009177C6" w:rsidRPr="007812A5">
        <w:rPr>
          <w:rFonts w:ascii="Arial" w:eastAsia="Times New Roman" w:hAnsi="Arial" w:cs="Arial"/>
          <w:color w:val="000000" w:themeColor="text1"/>
          <w:lang w:eastAsia="ar-SA"/>
        </w:rPr>
        <w:t>kobiety w ciąży, osoby planujące ciąże</w:t>
      </w:r>
      <w:r w:rsidR="00DD647D">
        <w:rPr>
          <w:rFonts w:ascii="Arial" w:eastAsia="Times New Roman" w:hAnsi="Arial" w:cs="Arial"/>
          <w:color w:val="000000" w:themeColor="text1"/>
          <w:lang w:eastAsia="ar-SA"/>
        </w:rPr>
        <w:t>, osoby z terenów wiejskich</w:t>
      </w:r>
      <w:r w:rsidR="009177C6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itp</w:t>
      </w:r>
      <w:r w:rsidR="00217FD1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. </w:t>
      </w:r>
    </w:p>
    <w:p w14:paraId="2D353ABD" w14:textId="2DFD15C6" w:rsidR="00FD7803" w:rsidRPr="007812A5" w:rsidRDefault="009177C6" w:rsidP="00FD7803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-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profesjonali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>ści, np.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: </w:t>
      </w:r>
      <w:r w:rsidR="00915E17">
        <w:rPr>
          <w:rFonts w:ascii="Arial" w:eastAsia="Times New Roman" w:hAnsi="Arial" w:cs="Arial"/>
          <w:color w:val="000000" w:themeColor="text1"/>
          <w:lang w:eastAsia="ar-SA"/>
        </w:rPr>
        <w:t xml:space="preserve">członkowie GKRPA,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pracowni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cy pomocy społecznej (m.in. asystenci rodziny, pracownicy pieczy zastępczej), pracownicy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oświaty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(m.in. nauczyciele,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pedago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>dzy, psycholodzy)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, </w:t>
      </w:r>
      <w:r w:rsidR="0065466C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pracownicy poradni </w:t>
      </w:r>
      <w:r w:rsidR="006319BB" w:rsidRPr="007812A5">
        <w:rPr>
          <w:rFonts w:ascii="Arial" w:eastAsia="Times New Roman" w:hAnsi="Arial" w:cs="Arial"/>
          <w:color w:val="000000" w:themeColor="text1"/>
          <w:lang w:eastAsia="ar-SA"/>
        </w:rPr>
        <w:t>psychologiczn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>o -</w:t>
      </w:r>
      <w:r w:rsidR="006319BB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65466C" w:rsidRPr="007812A5">
        <w:rPr>
          <w:rFonts w:ascii="Arial" w:eastAsia="Times New Roman" w:hAnsi="Arial" w:cs="Arial"/>
          <w:color w:val="000000" w:themeColor="text1"/>
          <w:lang w:eastAsia="ar-SA"/>
        </w:rPr>
        <w:t>pedagogicz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>nych</w:t>
      </w:r>
      <w:r w:rsidR="0065466C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, 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 xml:space="preserve">policja, osoby wykonujące zawody medyczne,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pracow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nicy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placówek opiekuńczo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wychowawczych oraz 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lastRenderedPageBreak/>
        <w:t>placówek wsparcia dziennego, którzy chcą poszerzyć swoją wiedzę i zdobyć umiejętności w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> </w:t>
      </w:r>
      <w:r w:rsidR="00FD7803" w:rsidRPr="007812A5">
        <w:rPr>
          <w:rFonts w:ascii="Arial" w:eastAsia="Times New Roman" w:hAnsi="Arial" w:cs="Arial"/>
          <w:color w:val="000000" w:themeColor="text1"/>
          <w:lang w:eastAsia="ar-SA"/>
        </w:rPr>
        <w:t>zakresie profilaktyki i rozwiązywania problemów alkoholowych i profilaktyki FASD.</w:t>
      </w:r>
    </w:p>
    <w:p w14:paraId="06D179AB" w14:textId="5A040D56" w:rsidR="00FD7803" w:rsidRPr="007812A5" w:rsidRDefault="0065466C" w:rsidP="00A34D28">
      <w:pPr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7812A5">
        <w:rPr>
          <w:rFonts w:ascii="Arial" w:eastAsia="Times New Roman" w:hAnsi="Arial" w:cs="Arial"/>
          <w:color w:val="000000" w:themeColor="text1"/>
          <w:lang w:eastAsia="ar-SA"/>
        </w:rPr>
        <w:t>- odbiorcy pośredni w działaniu 2</w:t>
      </w:r>
      <w:r w:rsidR="007812A5" w:rsidRPr="007812A5">
        <w:rPr>
          <w:rFonts w:ascii="Arial" w:eastAsia="Times New Roman" w:hAnsi="Arial" w:cs="Arial"/>
          <w:color w:val="000000" w:themeColor="text1"/>
          <w:lang w:eastAsia="ar-SA"/>
        </w:rPr>
        <w:t>:</w:t>
      </w:r>
      <w:r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 możliwy jest udział dzieci i młodzieży, </w:t>
      </w:r>
      <w:r w:rsidR="007812A5" w:rsidRPr="007812A5">
        <w:rPr>
          <w:rFonts w:ascii="Arial" w:eastAsia="Times New Roman" w:hAnsi="Arial" w:cs="Arial"/>
          <w:color w:val="000000" w:themeColor="text1"/>
          <w:lang w:eastAsia="ar-SA"/>
        </w:rPr>
        <w:t xml:space="preserve">jako grupy współuczestniczącej. </w:t>
      </w:r>
    </w:p>
    <w:p w14:paraId="2FEE5B84" w14:textId="608B4772" w:rsidR="00A34D28" w:rsidRPr="00E409C2" w:rsidRDefault="00A34D28" w:rsidP="006319BB">
      <w:pPr>
        <w:spacing w:after="24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b/>
          <w:bCs/>
          <w:color w:val="000000" w:themeColor="text1"/>
          <w:lang w:eastAsia="ar-SA"/>
        </w:rPr>
        <w:t xml:space="preserve">Oczekiwane rezultaty: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Po zakończeniu projektu oczekuje się:</w:t>
      </w:r>
    </w:p>
    <w:p w14:paraId="6639A45A" w14:textId="1BD0DA84" w:rsidR="00A34D28" w:rsidRPr="00E409C2" w:rsidRDefault="007812A5" w:rsidP="006319B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>Podniesieni</w:t>
      </w:r>
      <w:r w:rsidR="00E409C2" w:rsidRPr="00E409C2">
        <w:rPr>
          <w:rFonts w:ascii="Arial" w:eastAsia="Times New Roman" w:hAnsi="Arial" w:cs="Arial"/>
          <w:color w:val="000000" w:themeColor="text1"/>
          <w:lang w:eastAsia="ar-SA"/>
        </w:rPr>
        <w:t>a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poziomu wiedzy </w:t>
      </w:r>
      <w:r w:rsidR="00915E17" w:rsidRPr="00E409C2">
        <w:rPr>
          <w:rFonts w:ascii="Arial" w:eastAsia="Times New Roman" w:hAnsi="Arial" w:cs="Arial"/>
          <w:color w:val="000000" w:themeColor="text1"/>
          <w:lang w:eastAsia="ar-SA"/>
        </w:rPr>
        <w:t>w wybranych grupach społecznych i zawodowych.</w:t>
      </w:r>
    </w:p>
    <w:p w14:paraId="481D1EFD" w14:textId="3B7DB74B" w:rsidR="00915E17" w:rsidRPr="00E409C2" w:rsidRDefault="00915E17" w:rsidP="006319B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>Udział</w:t>
      </w:r>
      <w:r w:rsidR="00E409C2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u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w działaniach edukacyjno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informacyjn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>ych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min. 300 osób</w:t>
      </w:r>
      <w:r w:rsidR="001819E2">
        <w:rPr>
          <w:rFonts w:ascii="Arial" w:eastAsia="Times New Roman" w:hAnsi="Arial" w:cs="Arial"/>
          <w:color w:val="000000" w:themeColor="text1"/>
          <w:lang w:eastAsia="ar-SA"/>
        </w:rPr>
        <w:t xml:space="preserve"> dorosłych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>.</w:t>
      </w:r>
    </w:p>
    <w:p w14:paraId="41F8BBFB" w14:textId="1041D39F" w:rsidR="00915E17" w:rsidRPr="00E409C2" w:rsidRDefault="00915E17" w:rsidP="006319BB">
      <w:pPr>
        <w:pStyle w:val="Akapitzlist"/>
        <w:numPr>
          <w:ilvl w:val="0"/>
          <w:numId w:val="26"/>
        </w:numPr>
        <w:spacing w:after="0" w:line="276" w:lineRule="auto"/>
        <w:jc w:val="both"/>
        <w:rPr>
          <w:rFonts w:ascii="Arial" w:eastAsia="Times New Roman" w:hAnsi="Arial" w:cs="Arial"/>
          <w:color w:val="000000" w:themeColor="text1"/>
          <w:lang w:eastAsia="ar-SA"/>
        </w:rPr>
      </w:pPr>
      <w:r w:rsidRPr="00E409C2">
        <w:rPr>
          <w:rFonts w:ascii="Arial" w:eastAsia="Times New Roman" w:hAnsi="Arial" w:cs="Arial"/>
          <w:color w:val="000000" w:themeColor="text1"/>
          <w:lang w:eastAsia="ar-SA"/>
        </w:rPr>
        <w:t>Przygotowani</w:t>
      </w:r>
      <w:r w:rsidR="00AF6A0B">
        <w:rPr>
          <w:rFonts w:ascii="Arial" w:eastAsia="Times New Roman" w:hAnsi="Arial" w:cs="Arial"/>
          <w:color w:val="000000" w:themeColor="text1"/>
          <w:lang w:eastAsia="ar-SA"/>
        </w:rPr>
        <w:t>a</w:t>
      </w:r>
      <w:r w:rsidR="00E409C2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i przekazani</w:t>
      </w:r>
      <w:r w:rsidR="00AF6A0B">
        <w:rPr>
          <w:rFonts w:ascii="Arial" w:eastAsia="Times New Roman" w:hAnsi="Arial" w:cs="Arial"/>
          <w:color w:val="000000" w:themeColor="text1"/>
          <w:lang w:eastAsia="ar-SA"/>
        </w:rPr>
        <w:t>a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materiałów edukacyjno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-</w:t>
      </w:r>
      <w:r w:rsidR="006319BB">
        <w:rPr>
          <w:rFonts w:ascii="Arial" w:eastAsia="Times New Roman" w:hAnsi="Arial" w:cs="Arial"/>
          <w:color w:val="000000" w:themeColor="text1"/>
          <w:lang w:eastAsia="ar-SA"/>
        </w:rPr>
        <w:t xml:space="preserve"> 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>informacyjnych</w:t>
      </w:r>
      <w:r w:rsidR="00E409C2"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(druk)</w:t>
      </w:r>
      <w:r w:rsidRPr="00E409C2">
        <w:rPr>
          <w:rFonts w:ascii="Arial" w:eastAsia="Times New Roman" w:hAnsi="Arial" w:cs="Arial"/>
          <w:color w:val="000000" w:themeColor="text1"/>
          <w:lang w:eastAsia="ar-SA"/>
        </w:rPr>
        <w:t xml:space="preserve"> dla min. 500 osób</w:t>
      </w:r>
      <w:r w:rsidR="00B940C5">
        <w:rPr>
          <w:rFonts w:ascii="Arial" w:eastAsia="Times New Roman" w:hAnsi="Arial" w:cs="Arial"/>
          <w:color w:val="000000" w:themeColor="text1"/>
          <w:lang w:eastAsia="ar-SA"/>
        </w:rPr>
        <w:t>.</w:t>
      </w:r>
    </w:p>
    <w:bookmarkEnd w:id="23"/>
    <w:bookmarkEnd w:id="24"/>
    <w:bookmarkEnd w:id="25"/>
    <w:p w14:paraId="79E8D5C5" w14:textId="1C0B2301" w:rsidR="00D217BA" w:rsidRPr="00B940C5" w:rsidRDefault="00D217BA" w:rsidP="00D217BA">
      <w:pPr>
        <w:spacing w:after="240"/>
        <w:jc w:val="both"/>
        <w:rPr>
          <w:rFonts w:ascii="Arial" w:eastAsia="Times New Roman" w:hAnsi="Arial" w:cs="Arial"/>
          <w:bCs/>
          <w:lang w:eastAsia="ar-SA"/>
        </w:rPr>
      </w:pPr>
      <w:r w:rsidRPr="00B940C5">
        <w:rPr>
          <w:rFonts w:ascii="Arial" w:eastAsia="Times New Roman" w:hAnsi="Arial" w:cs="Arial"/>
          <w:lang w:eastAsia="ar-SA"/>
        </w:rPr>
        <w:t xml:space="preserve">W ramach </w:t>
      </w:r>
      <w:r w:rsidR="00927051" w:rsidRPr="00B940C5">
        <w:rPr>
          <w:rFonts w:ascii="Arial" w:eastAsia="Times New Roman" w:hAnsi="Arial" w:cs="Arial"/>
          <w:lang w:eastAsia="ar-SA"/>
        </w:rPr>
        <w:t>niniejszego</w:t>
      </w:r>
      <w:r w:rsidRPr="00B940C5">
        <w:rPr>
          <w:rFonts w:ascii="Arial" w:eastAsia="Times New Roman" w:hAnsi="Arial" w:cs="Arial"/>
          <w:lang w:eastAsia="ar-SA"/>
        </w:rPr>
        <w:t xml:space="preserve"> zada</w:t>
      </w:r>
      <w:r w:rsidR="00927051" w:rsidRPr="00B940C5">
        <w:rPr>
          <w:rFonts w:ascii="Arial" w:eastAsia="Times New Roman" w:hAnsi="Arial" w:cs="Arial"/>
          <w:lang w:eastAsia="ar-SA"/>
        </w:rPr>
        <w:t>nia</w:t>
      </w:r>
      <w:r w:rsidRPr="00B940C5">
        <w:rPr>
          <w:rFonts w:ascii="Arial" w:eastAsia="Times New Roman" w:hAnsi="Arial" w:cs="Arial"/>
          <w:lang w:eastAsia="ar-SA"/>
        </w:rPr>
        <w:t xml:space="preserve"> i podzada</w:t>
      </w:r>
      <w:r w:rsidR="00927051" w:rsidRPr="00B940C5">
        <w:rPr>
          <w:rFonts w:ascii="Arial" w:eastAsia="Times New Roman" w:hAnsi="Arial" w:cs="Arial"/>
          <w:lang w:eastAsia="ar-SA"/>
        </w:rPr>
        <w:t>nia</w:t>
      </w:r>
      <w:r w:rsidRPr="00B940C5">
        <w:rPr>
          <w:rFonts w:ascii="Arial" w:eastAsia="Times New Roman" w:hAnsi="Arial" w:cs="Arial"/>
          <w:lang w:eastAsia="ar-SA"/>
        </w:rPr>
        <w:t xml:space="preserve"> do Oferty należy dołączyć Oświadczenie o braku finansowania przez Narodowy Fundusz Zdrowia</w:t>
      </w:r>
      <w:r w:rsidRPr="00B940C5">
        <w:rPr>
          <w:rFonts w:ascii="Arial" w:eastAsia="Times New Roman" w:hAnsi="Arial" w:cs="Arial"/>
          <w:bCs/>
          <w:lang w:eastAsia="ar-SA"/>
        </w:rPr>
        <w:t xml:space="preserve"> działań wskazanych w Ofercie do dofinansowania przez Województwo Lubelskie poprzez Regionalny Ośrodek Polityki Społecznej w Lublinie (wg wzoru - załącznik nr </w:t>
      </w:r>
      <w:r w:rsidR="00D22C8E" w:rsidRPr="00B940C5">
        <w:rPr>
          <w:rFonts w:ascii="Arial" w:eastAsia="Times New Roman" w:hAnsi="Arial" w:cs="Arial"/>
          <w:bCs/>
          <w:lang w:eastAsia="ar-SA"/>
        </w:rPr>
        <w:t>2</w:t>
      </w:r>
      <w:r w:rsidRPr="00B940C5">
        <w:rPr>
          <w:rFonts w:ascii="Arial" w:eastAsia="Times New Roman" w:hAnsi="Arial" w:cs="Arial"/>
          <w:bCs/>
          <w:lang w:eastAsia="ar-SA"/>
        </w:rPr>
        <w:t xml:space="preserve"> do Ogłoszenia).</w:t>
      </w:r>
    </w:p>
    <w:p w14:paraId="67A46890" w14:textId="48284222" w:rsidR="003051E3" w:rsidRPr="002836A5" w:rsidRDefault="003051E3" w:rsidP="00E43011">
      <w:pPr>
        <w:pStyle w:val="Nagwek2"/>
        <w:numPr>
          <w:ilvl w:val="0"/>
          <w:numId w:val="1"/>
        </w:numPr>
        <w:spacing w:after="240" w:line="271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2836A5">
        <w:rPr>
          <w:rFonts w:ascii="Arial" w:hAnsi="Arial" w:cs="Arial"/>
          <w:b/>
          <w:bCs/>
          <w:color w:val="auto"/>
          <w:sz w:val="22"/>
          <w:szCs w:val="22"/>
        </w:rPr>
        <w:t>Zasady przyznawania dotacji</w:t>
      </w:r>
    </w:p>
    <w:p w14:paraId="0D6AA5D2" w14:textId="28428C0B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Realizacja </w:t>
      </w:r>
      <w:r w:rsidR="00565FE6" w:rsidRPr="002836A5">
        <w:rPr>
          <w:rFonts w:ascii="Arial" w:hAnsi="Arial" w:cs="Arial"/>
        </w:rPr>
        <w:t>zada</w:t>
      </w:r>
      <w:r w:rsidR="00927051" w:rsidRPr="002836A5">
        <w:rPr>
          <w:rFonts w:ascii="Arial" w:hAnsi="Arial" w:cs="Arial"/>
        </w:rPr>
        <w:t>nia</w:t>
      </w:r>
      <w:r w:rsidR="00565FE6" w:rsidRPr="002836A5">
        <w:rPr>
          <w:rFonts w:ascii="Arial" w:hAnsi="Arial" w:cs="Arial"/>
        </w:rPr>
        <w:t xml:space="preserve"> i podzada</w:t>
      </w:r>
      <w:r w:rsidR="00927051" w:rsidRPr="002836A5">
        <w:rPr>
          <w:rFonts w:ascii="Arial" w:hAnsi="Arial" w:cs="Arial"/>
        </w:rPr>
        <w:t>nia</w:t>
      </w:r>
      <w:r w:rsidR="00565FE6" w:rsidRPr="002836A5">
        <w:rPr>
          <w:rFonts w:ascii="Arial" w:hAnsi="Arial" w:cs="Arial"/>
        </w:rPr>
        <w:t xml:space="preserve"> w ramach konkursu odbywać się będzie w formie powierzenia lub wsparcia </w:t>
      </w:r>
      <w:r w:rsidR="00927051" w:rsidRPr="002836A5">
        <w:rPr>
          <w:rFonts w:ascii="Arial" w:hAnsi="Arial" w:cs="Arial"/>
        </w:rPr>
        <w:t>jego</w:t>
      </w:r>
      <w:r w:rsidR="00565FE6" w:rsidRPr="002836A5">
        <w:rPr>
          <w:rFonts w:ascii="Arial" w:hAnsi="Arial" w:cs="Arial"/>
        </w:rPr>
        <w:t xml:space="preserve"> realizacji.</w:t>
      </w:r>
    </w:p>
    <w:p w14:paraId="23FCBCCC" w14:textId="2716CC4F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Dotacj</w:t>
      </w:r>
      <w:r w:rsidR="00B061ED" w:rsidRPr="002836A5">
        <w:rPr>
          <w:rFonts w:ascii="Arial" w:hAnsi="Arial" w:cs="Arial"/>
        </w:rPr>
        <w:t>e</w:t>
      </w:r>
      <w:r w:rsidRPr="002836A5">
        <w:rPr>
          <w:rFonts w:ascii="Arial" w:hAnsi="Arial" w:cs="Arial"/>
        </w:rPr>
        <w:t xml:space="preserve"> przyznawan</w:t>
      </w:r>
      <w:r w:rsidR="00B061ED" w:rsidRPr="002836A5">
        <w:rPr>
          <w:rFonts w:ascii="Arial" w:hAnsi="Arial" w:cs="Arial"/>
        </w:rPr>
        <w:t>e</w:t>
      </w:r>
      <w:r w:rsidRPr="002836A5">
        <w:rPr>
          <w:rFonts w:ascii="Arial" w:hAnsi="Arial" w:cs="Arial"/>
        </w:rPr>
        <w:t xml:space="preserve"> będ</w:t>
      </w:r>
      <w:r w:rsidR="00B061ED" w:rsidRPr="002836A5">
        <w:rPr>
          <w:rFonts w:ascii="Arial" w:hAnsi="Arial" w:cs="Arial"/>
        </w:rPr>
        <w:t>ą</w:t>
      </w:r>
      <w:r w:rsidRPr="002836A5">
        <w:rPr>
          <w:rFonts w:ascii="Arial" w:hAnsi="Arial" w:cs="Arial"/>
        </w:rPr>
        <w:t xml:space="preserve"> w trybie otwartego konkursu ofert, w oparciu o zasady kolegialności rozpatrywania ofert, jawności, równości podmiotów.</w:t>
      </w:r>
      <w:bookmarkStart w:id="26" w:name="_Hlk64445751"/>
    </w:p>
    <w:p w14:paraId="33EED744" w14:textId="34F68A5B" w:rsidR="00991027" w:rsidRPr="002836A5" w:rsidRDefault="00991027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Od wyników konkursu przysługuje odwołanie</w:t>
      </w:r>
      <w:r w:rsidR="001C6F75" w:rsidRPr="002836A5">
        <w:rPr>
          <w:rFonts w:ascii="Arial" w:hAnsi="Arial" w:cs="Arial"/>
        </w:rPr>
        <w:t xml:space="preserve"> (patrz pkt VII)</w:t>
      </w:r>
      <w:r w:rsidR="00763FA8" w:rsidRPr="002836A5">
        <w:rPr>
          <w:rFonts w:ascii="Arial" w:hAnsi="Arial" w:cs="Arial"/>
        </w:rPr>
        <w:t>.</w:t>
      </w:r>
    </w:p>
    <w:bookmarkEnd w:id="26"/>
    <w:p w14:paraId="31E3A8D0" w14:textId="1FFA9756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Przyznanie dotacji jest uzależnione od wysokości środków publicznych przeznaczonych na realizację zada</w:t>
      </w:r>
      <w:r w:rsidR="00927051" w:rsidRPr="002836A5">
        <w:rPr>
          <w:rFonts w:ascii="Arial" w:hAnsi="Arial" w:cs="Arial"/>
        </w:rPr>
        <w:t>nia</w:t>
      </w:r>
      <w:r w:rsidR="00B061ED" w:rsidRPr="002836A5">
        <w:rPr>
          <w:rFonts w:ascii="Arial" w:hAnsi="Arial" w:cs="Arial"/>
        </w:rPr>
        <w:t xml:space="preserve"> i podzada</w:t>
      </w:r>
      <w:r w:rsidR="00927051" w:rsidRPr="002836A5">
        <w:rPr>
          <w:rFonts w:ascii="Arial" w:hAnsi="Arial" w:cs="Arial"/>
        </w:rPr>
        <w:t>nia</w:t>
      </w:r>
      <w:r w:rsidR="00B061ED" w:rsidRPr="002836A5">
        <w:rPr>
          <w:rFonts w:ascii="Arial" w:hAnsi="Arial" w:cs="Arial"/>
        </w:rPr>
        <w:t>.</w:t>
      </w:r>
    </w:p>
    <w:p w14:paraId="227EAD68" w14:textId="3E938046" w:rsidR="004A4365" w:rsidRPr="002836A5" w:rsidRDefault="004A4365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Złożenie oferty nie jest równoznaczne z przyznaniem dotacji, nie gwarantuje również przyznania dotacji w wysokości wnioskowanej przez </w:t>
      </w:r>
      <w:r w:rsidR="00FB2AC6" w:rsidRPr="002836A5">
        <w:rPr>
          <w:rFonts w:ascii="Arial" w:hAnsi="Arial" w:cs="Arial"/>
        </w:rPr>
        <w:t>O</w:t>
      </w:r>
      <w:r w:rsidRPr="002836A5">
        <w:rPr>
          <w:rFonts w:ascii="Arial" w:hAnsi="Arial" w:cs="Arial"/>
        </w:rPr>
        <w:t>ferenta.</w:t>
      </w:r>
    </w:p>
    <w:p w14:paraId="05D01114" w14:textId="4B9C9A91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Dotacja zostanie przekazana po podpisaniu um</w:t>
      </w:r>
      <w:r w:rsidR="003321DA" w:rsidRPr="002836A5">
        <w:rPr>
          <w:rFonts w:ascii="Arial" w:hAnsi="Arial" w:cs="Arial"/>
        </w:rPr>
        <w:t>owy</w:t>
      </w:r>
      <w:r w:rsidRPr="002836A5">
        <w:rPr>
          <w:rFonts w:ascii="Arial" w:hAnsi="Arial" w:cs="Arial"/>
        </w:rPr>
        <w:t xml:space="preserve"> z wyłoniony</w:t>
      </w:r>
      <w:r w:rsidR="003321DA" w:rsidRPr="002836A5">
        <w:rPr>
          <w:rFonts w:ascii="Arial" w:hAnsi="Arial" w:cs="Arial"/>
        </w:rPr>
        <w:t>m</w:t>
      </w:r>
      <w:r w:rsidRPr="002836A5">
        <w:rPr>
          <w:rFonts w:ascii="Arial" w:hAnsi="Arial" w:cs="Arial"/>
        </w:rPr>
        <w:t xml:space="preserve"> </w:t>
      </w:r>
      <w:r w:rsidR="001B112A" w:rsidRPr="002836A5">
        <w:rPr>
          <w:rFonts w:ascii="Arial" w:hAnsi="Arial" w:cs="Arial"/>
        </w:rPr>
        <w:t>O</w:t>
      </w:r>
      <w:r w:rsidRPr="002836A5">
        <w:rPr>
          <w:rFonts w:ascii="Arial" w:hAnsi="Arial" w:cs="Arial"/>
        </w:rPr>
        <w:t>ferent</w:t>
      </w:r>
      <w:r w:rsidR="003321DA" w:rsidRPr="002836A5">
        <w:rPr>
          <w:rFonts w:ascii="Arial" w:hAnsi="Arial" w:cs="Arial"/>
        </w:rPr>
        <w:t>em</w:t>
      </w:r>
      <w:r w:rsidRPr="002836A5">
        <w:rPr>
          <w:rFonts w:ascii="Arial" w:hAnsi="Arial" w:cs="Arial"/>
        </w:rPr>
        <w:t xml:space="preserve"> w terminie określonym w umowie.</w:t>
      </w:r>
    </w:p>
    <w:p w14:paraId="1A2BD3C1" w14:textId="592EE5C6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Wnioskowana dotacja</w:t>
      </w:r>
      <w:r w:rsidR="00394009" w:rsidRPr="002836A5">
        <w:rPr>
          <w:rFonts w:ascii="Arial" w:hAnsi="Arial" w:cs="Arial"/>
        </w:rPr>
        <w:t xml:space="preserve"> </w:t>
      </w:r>
      <w:r w:rsidR="00394009" w:rsidRPr="002836A5">
        <w:rPr>
          <w:rFonts w:ascii="Arial" w:hAnsi="Arial" w:cs="Arial"/>
          <w:b/>
          <w:bCs/>
        </w:rPr>
        <w:t>nie może</w:t>
      </w:r>
      <w:r w:rsidR="00394009" w:rsidRPr="002836A5">
        <w:rPr>
          <w:rFonts w:ascii="Arial" w:hAnsi="Arial" w:cs="Arial"/>
        </w:rPr>
        <w:t xml:space="preserve"> przekroczyć maksymalnej kwoty przeznaczonej na realizację </w:t>
      </w:r>
      <w:r w:rsidR="00927051" w:rsidRPr="002836A5">
        <w:rPr>
          <w:rFonts w:ascii="Arial" w:hAnsi="Arial" w:cs="Arial"/>
        </w:rPr>
        <w:t>zadania i</w:t>
      </w:r>
      <w:r w:rsidR="00863E83" w:rsidRPr="002836A5">
        <w:rPr>
          <w:rFonts w:ascii="Arial" w:hAnsi="Arial" w:cs="Arial"/>
        </w:rPr>
        <w:t xml:space="preserve"> podzada</w:t>
      </w:r>
      <w:r w:rsidR="00927051" w:rsidRPr="002836A5">
        <w:rPr>
          <w:rFonts w:ascii="Arial" w:hAnsi="Arial" w:cs="Arial"/>
        </w:rPr>
        <w:t>nia</w:t>
      </w:r>
      <w:r w:rsidR="00394009" w:rsidRPr="002836A5">
        <w:rPr>
          <w:rFonts w:ascii="Arial" w:hAnsi="Arial" w:cs="Arial"/>
          <w:b/>
          <w:bCs/>
        </w:rPr>
        <w:t xml:space="preserve">, </w:t>
      </w:r>
      <w:r w:rsidR="00394009" w:rsidRPr="002836A5">
        <w:rPr>
          <w:rFonts w:ascii="Arial" w:hAnsi="Arial" w:cs="Arial"/>
        </w:rPr>
        <w:t xml:space="preserve">o której mowa w </w:t>
      </w:r>
      <w:r w:rsidR="00CC516B" w:rsidRPr="002836A5">
        <w:rPr>
          <w:rFonts w:ascii="Arial" w:hAnsi="Arial" w:cs="Arial"/>
        </w:rPr>
        <w:t>pkt</w:t>
      </w:r>
      <w:r w:rsidR="00394009" w:rsidRPr="002836A5">
        <w:rPr>
          <w:rFonts w:ascii="Arial" w:hAnsi="Arial" w:cs="Arial"/>
        </w:rPr>
        <w:t xml:space="preserve"> II</w:t>
      </w:r>
      <w:r w:rsidR="00693631" w:rsidRPr="002836A5">
        <w:rPr>
          <w:rFonts w:ascii="Arial" w:hAnsi="Arial" w:cs="Arial"/>
        </w:rPr>
        <w:t>I</w:t>
      </w:r>
      <w:r w:rsidR="00292523" w:rsidRPr="002836A5">
        <w:rPr>
          <w:rFonts w:ascii="Arial" w:hAnsi="Arial" w:cs="Arial"/>
        </w:rPr>
        <w:t xml:space="preserve"> </w:t>
      </w:r>
      <w:r w:rsidR="00343D94" w:rsidRPr="002836A5">
        <w:rPr>
          <w:rFonts w:ascii="Arial" w:hAnsi="Arial" w:cs="Arial"/>
        </w:rPr>
        <w:t>O</w:t>
      </w:r>
      <w:r w:rsidR="00292523" w:rsidRPr="002836A5">
        <w:rPr>
          <w:rFonts w:ascii="Arial" w:hAnsi="Arial" w:cs="Arial"/>
        </w:rPr>
        <w:t>głoszenia</w:t>
      </w:r>
      <w:r w:rsidR="00F30852" w:rsidRPr="002836A5">
        <w:rPr>
          <w:rFonts w:ascii="Arial" w:hAnsi="Arial" w:cs="Arial"/>
        </w:rPr>
        <w:t>. Złożenie oferty, w</w:t>
      </w:r>
      <w:r w:rsidR="00927051" w:rsidRPr="002836A5">
        <w:rPr>
          <w:rFonts w:ascii="Arial" w:hAnsi="Arial" w:cs="Arial"/>
        </w:rPr>
        <w:t> </w:t>
      </w:r>
      <w:r w:rsidR="00F30852" w:rsidRPr="002836A5">
        <w:rPr>
          <w:rFonts w:ascii="Arial" w:hAnsi="Arial" w:cs="Arial"/>
        </w:rPr>
        <w:t xml:space="preserve">której wartość dotacji przekracza kwotę przeznaczoną na </w:t>
      </w:r>
      <w:r w:rsidR="00927051" w:rsidRPr="002836A5">
        <w:rPr>
          <w:rFonts w:ascii="Arial" w:hAnsi="Arial" w:cs="Arial"/>
        </w:rPr>
        <w:t>zadanie i</w:t>
      </w:r>
      <w:r w:rsidR="003543B9" w:rsidRPr="002836A5">
        <w:rPr>
          <w:rFonts w:ascii="Arial" w:hAnsi="Arial" w:cs="Arial"/>
        </w:rPr>
        <w:t xml:space="preserve"> pod</w:t>
      </w:r>
      <w:r w:rsidR="00E21986" w:rsidRPr="002836A5">
        <w:rPr>
          <w:rFonts w:ascii="Arial" w:hAnsi="Arial" w:cs="Arial"/>
        </w:rPr>
        <w:t>zadanie</w:t>
      </w:r>
      <w:r w:rsidR="00F30852" w:rsidRPr="002836A5">
        <w:rPr>
          <w:rFonts w:ascii="Arial" w:hAnsi="Arial" w:cs="Arial"/>
        </w:rPr>
        <w:t>, skutkuje odrzuceniem oferty.</w:t>
      </w:r>
    </w:p>
    <w:p w14:paraId="7F36508B" w14:textId="52A19CEE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bookmarkStart w:id="27" w:name="_Hlk219721921"/>
      <w:r w:rsidRPr="002836A5">
        <w:rPr>
          <w:rFonts w:ascii="Arial" w:hAnsi="Arial" w:cs="Arial"/>
        </w:rPr>
        <w:t xml:space="preserve">Wnioskowana </w:t>
      </w:r>
      <w:r w:rsidRPr="002836A5">
        <w:rPr>
          <w:rFonts w:ascii="Arial" w:hAnsi="Arial" w:cs="Arial"/>
          <w:b/>
          <w:bCs/>
        </w:rPr>
        <w:t>kwota dotacji</w:t>
      </w:r>
      <w:r w:rsidRPr="002836A5">
        <w:rPr>
          <w:rFonts w:ascii="Arial" w:hAnsi="Arial" w:cs="Arial"/>
        </w:rPr>
        <w:t xml:space="preserve"> powinna być określona </w:t>
      </w:r>
      <w:r w:rsidRPr="002836A5">
        <w:rPr>
          <w:rFonts w:ascii="Arial" w:hAnsi="Arial" w:cs="Arial"/>
          <w:b/>
          <w:bCs/>
        </w:rPr>
        <w:t>w pełnych złotych</w:t>
      </w:r>
      <w:bookmarkEnd w:id="27"/>
      <w:r w:rsidRPr="002836A5">
        <w:rPr>
          <w:rFonts w:ascii="Arial" w:hAnsi="Arial" w:cs="Arial"/>
          <w:b/>
          <w:bCs/>
        </w:rPr>
        <w:t>.</w:t>
      </w:r>
    </w:p>
    <w:p w14:paraId="18A42917" w14:textId="77777777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Zasady konkursu </w:t>
      </w:r>
      <w:r w:rsidRPr="002836A5">
        <w:rPr>
          <w:rFonts w:ascii="Arial" w:hAnsi="Arial" w:cs="Arial"/>
          <w:b/>
          <w:bCs/>
        </w:rPr>
        <w:t xml:space="preserve">nie dopuszczają </w:t>
      </w:r>
      <w:r w:rsidRPr="002836A5">
        <w:rPr>
          <w:rFonts w:ascii="Arial" w:hAnsi="Arial" w:cs="Arial"/>
        </w:rPr>
        <w:t>wnoszenia</w:t>
      </w:r>
      <w:r w:rsidRPr="002836A5">
        <w:rPr>
          <w:rFonts w:ascii="Arial" w:hAnsi="Arial" w:cs="Arial"/>
          <w:b/>
          <w:bCs/>
        </w:rPr>
        <w:t xml:space="preserve"> wkładu własnego rzeczowego</w:t>
      </w:r>
      <w:r w:rsidRPr="002836A5">
        <w:rPr>
          <w:rFonts w:ascii="Arial" w:hAnsi="Arial" w:cs="Arial"/>
        </w:rPr>
        <w:t xml:space="preserve"> i wskazywania go w kalkulacji przewidzianych kosztów realizacji zadania. Dopuszcza się natomiast możliwość opisania w ofercie wykorzystania zasobów rzeczowych podczas realizacji zadania.</w:t>
      </w:r>
    </w:p>
    <w:p w14:paraId="6CC9164B" w14:textId="77777777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  <w:b/>
          <w:bCs/>
          <w:u w:val="single"/>
        </w:rPr>
        <w:t>Koszty kwalifikowane</w:t>
      </w:r>
      <w:r w:rsidRPr="002836A5">
        <w:rPr>
          <w:rFonts w:ascii="Arial" w:hAnsi="Arial" w:cs="Arial"/>
        </w:rPr>
        <w:t xml:space="preserve">. </w:t>
      </w:r>
    </w:p>
    <w:p w14:paraId="79692B43" w14:textId="56510EE6" w:rsidR="00F82BA1" w:rsidRPr="002836A5" w:rsidRDefault="00F82BA1" w:rsidP="00E43011">
      <w:pPr>
        <w:pStyle w:val="Akapitzlist"/>
        <w:spacing w:after="240" w:line="271" w:lineRule="auto"/>
        <w:ind w:left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Środki z dotacji mogą być </w:t>
      </w:r>
      <w:r w:rsidR="00292523" w:rsidRPr="002836A5">
        <w:rPr>
          <w:rFonts w:ascii="Arial" w:hAnsi="Arial" w:cs="Arial"/>
        </w:rPr>
        <w:t>przeznaczone</w:t>
      </w:r>
      <w:r w:rsidRPr="002836A5">
        <w:rPr>
          <w:rFonts w:ascii="Arial" w:hAnsi="Arial" w:cs="Arial"/>
        </w:rPr>
        <w:t xml:space="preserve"> wyłącznie na pokrycie wydatków, które:</w:t>
      </w:r>
    </w:p>
    <w:p w14:paraId="52AD9875" w14:textId="77777777" w:rsidR="00F82BA1" w:rsidRPr="002836A5" w:rsidRDefault="00F82BA1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są bezpośrednio związane z realizacją zadania,</w:t>
      </w:r>
    </w:p>
    <w:p w14:paraId="68BEA8BA" w14:textId="77777777" w:rsidR="00F82BA1" w:rsidRPr="002836A5" w:rsidRDefault="00F82BA1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zostaną przewidziane w ofercie,</w:t>
      </w:r>
    </w:p>
    <w:p w14:paraId="755BDACF" w14:textId="77777777" w:rsidR="00F82BA1" w:rsidRPr="002836A5" w:rsidRDefault="00F82BA1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spełniają wymogi racjonalnego gospodarowania środkami publicznymi z zachowaniem zasad uzyskania najlepszych efektów z danych nakładów,</w:t>
      </w:r>
    </w:p>
    <w:p w14:paraId="5FE61EF9" w14:textId="7F4BEC23" w:rsidR="00F82BA1" w:rsidRPr="002836A5" w:rsidRDefault="00F82BA1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zostały faktycznie poniesione w terminie określonym w umowie,</w:t>
      </w:r>
    </w:p>
    <w:p w14:paraId="1EAEECD5" w14:textId="0B36928E" w:rsidR="00370699" w:rsidRPr="002836A5" w:rsidRDefault="00370699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  <w:bCs/>
        </w:rPr>
        <w:t>nie są finansowane przez Narodowy Fundusz Zdrowia,</w:t>
      </w:r>
    </w:p>
    <w:p w14:paraId="1A3F2654" w14:textId="058A1651" w:rsidR="00F82BA1" w:rsidRPr="002836A5" w:rsidRDefault="00F82BA1" w:rsidP="00E45A37">
      <w:pPr>
        <w:pStyle w:val="Akapitzlist"/>
        <w:numPr>
          <w:ilvl w:val="0"/>
          <w:numId w:val="5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stanowią koszty administracyjne do wysokości </w:t>
      </w:r>
      <w:r w:rsidRPr="002836A5">
        <w:rPr>
          <w:rFonts w:ascii="Arial" w:hAnsi="Arial" w:cs="Arial"/>
          <w:b/>
          <w:bCs/>
        </w:rPr>
        <w:t>15% wnioskowanej dotacji</w:t>
      </w:r>
      <w:r w:rsidRPr="002836A5">
        <w:rPr>
          <w:rFonts w:ascii="Arial" w:hAnsi="Arial" w:cs="Arial"/>
        </w:rPr>
        <w:t xml:space="preserve"> (np. koordynowanie, wykonywanie działań administracyjno-kontrolnych, księgowych, </w:t>
      </w:r>
      <w:r w:rsidRPr="002836A5">
        <w:rPr>
          <w:rFonts w:ascii="Arial" w:hAnsi="Arial" w:cs="Arial"/>
        </w:rPr>
        <w:lastRenderedPageBreak/>
        <w:t>koszty telekomunikacyjne, usługi internetowe, zakup materiałów biurowych, opłaty</w:t>
      </w:r>
      <w:r w:rsidR="00370699" w:rsidRPr="002836A5">
        <w:rPr>
          <w:rFonts w:ascii="Arial" w:hAnsi="Arial" w:cs="Arial"/>
        </w:rPr>
        <w:t xml:space="preserve"> pocztowe,</w:t>
      </w:r>
      <w:r w:rsidRPr="002836A5">
        <w:rPr>
          <w:rFonts w:ascii="Arial" w:hAnsi="Arial" w:cs="Arial"/>
        </w:rPr>
        <w:t xml:space="preserve"> czynszowe itp.)</w:t>
      </w:r>
      <w:r w:rsidR="00714715" w:rsidRPr="002836A5">
        <w:rPr>
          <w:rFonts w:ascii="Arial" w:hAnsi="Arial" w:cs="Arial"/>
        </w:rPr>
        <w:t xml:space="preserve"> </w:t>
      </w:r>
    </w:p>
    <w:p w14:paraId="03AE1F43" w14:textId="77777777" w:rsidR="00F82BA1" w:rsidRPr="002836A5" w:rsidRDefault="00F82BA1" w:rsidP="00E62E5E">
      <w:pPr>
        <w:pStyle w:val="Akapitzlist"/>
        <w:numPr>
          <w:ilvl w:val="0"/>
          <w:numId w:val="15"/>
        </w:numPr>
        <w:spacing w:after="240" w:line="271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  <w:b/>
          <w:bCs/>
          <w:u w:val="single"/>
        </w:rPr>
        <w:t>Koszty niekwalifikowane.</w:t>
      </w:r>
      <w:r w:rsidRPr="002836A5">
        <w:rPr>
          <w:rFonts w:ascii="Arial" w:hAnsi="Arial" w:cs="Arial"/>
        </w:rPr>
        <w:t xml:space="preserve"> </w:t>
      </w:r>
    </w:p>
    <w:p w14:paraId="49F21066" w14:textId="77777777" w:rsidR="00F82BA1" w:rsidRPr="002836A5" w:rsidRDefault="00F82BA1" w:rsidP="00E43011">
      <w:pPr>
        <w:pStyle w:val="Akapitzlist"/>
        <w:spacing w:after="240" w:line="271" w:lineRule="auto"/>
        <w:ind w:left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Dotacja </w:t>
      </w:r>
      <w:r w:rsidRPr="002836A5">
        <w:rPr>
          <w:rFonts w:ascii="Arial" w:hAnsi="Arial" w:cs="Arial"/>
          <w:b/>
          <w:bCs/>
        </w:rPr>
        <w:t>nie może</w:t>
      </w:r>
      <w:r w:rsidRPr="002836A5">
        <w:rPr>
          <w:rFonts w:ascii="Arial" w:hAnsi="Arial" w:cs="Arial"/>
        </w:rPr>
        <w:t xml:space="preserve"> być wykorzystana na wydatki:</w:t>
      </w:r>
    </w:p>
    <w:p w14:paraId="666C08B2" w14:textId="77777777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niezwiązane bezpośrednio z realizacją zadania,</w:t>
      </w:r>
    </w:p>
    <w:p w14:paraId="5996873A" w14:textId="77777777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powstałe przed datą zawarcia umowy,</w:t>
      </w:r>
    </w:p>
    <w:p w14:paraId="7ECEB1DB" w14:textId="6C0D13C8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powstałe po terminie realizacji zadania (wystawienie faktur</w:t>
      </w:r>
      <w:r w:rsidR="00292523" w:rsidRPr="002836A5">
        <w:rPr>
          <w:rFonts w:ascii="Arial" w:hAnsi="Arial" w:cs="Arial"/>
        </w:rPr>
        <w:t xml:space="preserve">, rachunków oraz ich </w:t>
      </w:r>
      <w:r w:rsidR="00E732DB" w:rsidRPr="002836A5">
        <w:rPr>
          <w:rFonts w:ascii="Arial" w:hAnsi="Arial" w:cs="Arial"/>
        </w:rPr>
        <w:t>uregulowanie</w:t>
      </w:r>
      <w:r w:rsidRPr="002836A5">
        <w:rPr>
          <w:rFonts w:ascii="Arial" w:hAnsi="Arial" w:cs="Arial"/>
        </w:rPr>
        <w:t xml:space="preserve"> musi nastąpić w trakcie realizacji zadania),</w:t>
      </w:r>
    </w:p>
    <w:p w14:paraId="5A8A0D14" w14:textId="77777777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poniesione na przygotowanie oferty,</w:t>
      </w:r>
    </w:p>
    <w:p w14:paraId="7E92ECA6" w14:textId="54E6AF2C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poniesione na zakupy inwestycyjne</w:t>
      </w:r>
      <w:r w:rsidR="0088012F" w:rsidRPr="002836A5">
        <w:rPr>
          <w:rFonts w:ascii="Arial" w:hAnsi="Arial" w:cs="Arial"/>
        </w:rPr>
        <w:t xml:space="preserve"> (zakupy sprzętu powyżej 10 000,00 zł),</w:t>
      </w:r>
    </w:p>
    <w:p w14:paraId="658DA798" w14:textId="748413DA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 tytułu opłat i kar umownych,</w:t>
      </w:r>
      <w:r w:rsidR="009009AB" w:rsidRPr="002836A5">
        <w:rPr>
          <w:rFonts w:ascii="Arial" w:hAnsi="Arial" w:cs="Arial"/>
        </w:rPr>
        <w:t xml:space="preserve"> </w:t>
      </w:r>
    </w:p>
    <w:p w14:paraId="2E4680A2" w14:textId="2E5EB176" w:rsidR="00F82BA1" w:rsidRPr="002836A5" w:rsidRDefault="00F82BA1" w:rsidP="00E45A37">
      <w:pPr>
        <w:pStyle w:val="Akapitzlist"/>
        <w:numPr>
          <w:ilvl w:val="0"/>
          <w:numId w:val="6"/>
        </w:numPr>
        <w:tabs>
          <w:tab w:val="left" w:pos="426"/>
        </w:tabs>
        <w:spacing w:after="240"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związane z nabyciem lub dzierżawą gruntów,</w:t>
      </w:r>
    </w:p>
    <w:p w14:paraId="61C1A20A" w14:textId="23E89BE4" w:rsidR="00F82BA1" w:rsidRPr="002836A5" w:rsidRDefault="00F82BA1" w:rsidP="00E45A37">
      <w:pPr>
        <w:pStyle w:val="Akapitzlist"/>
        <w:numPr>
          <w:ilvl w:val="0"/>
          <w:numId w:val="6"/>
        </w:numPr>
        <w:spacing w:line="271" w:lineRule="auto"/>
        <w:rPr>
          <w:rFonts w:ascii="Arial" w:hAnsi="Arial" w:cs="Arial"/>
        </w:rPr>
      </w:pPr>
      <w:r w:rsidRPr="002836A5">
        <w:rPr>
          <w:rFonts w:ascii="Arial" w:hAnsi="Arial" w:cs="Arial"/>
        </w:rPr>
        <w:t>z tytułu użyczenia (np. lokalu, sprzętu, materiałów), darowizny,</w:t>
      </w:r>
    </w:p>
    <w:p w14:paraId="5C7235A5" w14:textId="77777777" w:rsidR="00F82BA1" w:rsidRPr="002836A5" w:rsidRDefault="00F82BA1" w:rsidP="00E45A37">
      <w:pPr>
        <w:pStyle w:val="Akapitzlist"/>
        <w:numPr>
          <w:ilvl w:val="0"/>
          <w:numId w:val="6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na pokrycie kosztów statutowych niezwiązanych bezpośrednio z realizacją zadania,</w:t>
      </w:r>
    </w:p>
    <w:p w14:paraId="1C3F53AD" w14:textId="3549F0BC" w:rsidR="004A4365" w:rsidRPr="002836A5" w:rsidRDefault="00F82BA1" w:rsidP="00E45A37">
      <w:pPr>
        <w:pStyle w:val="Akapitzlist"/>
        <w:numPr>
          <w:ilvl w:val="0"/>
          <w:numId w:val="6"/>
        </w:numPr>
        <w:spacing w:line="271" w:lineRule="auto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 xml:space="preserve">związane z kosztami administracyjnymi przekraczającymi 15% wnioskowanej </w:t>
      </w:r>
      <w:bookmarkStart w:id="28" w:name="_Hlk64446031"/>
      <w:r w:rsidRPr="002836A5">
        <w:rPr>
          <w:rFonts w:ascii="Arial" w:hAnsi="Arial" w:cs="Arial"/>
        </w:rPr>
        <w:t>dotacji.</w:t>
      </w:r>
      <w:bookmarkEnd w:id="28"/>
    </w:p>
    <w:p w14:paraId="39B8EC2F" w14:textId="7C7545A2" w:rsidR="00F82BA1" w:rsidRPr="002836A5" w:rsidRDefault="00F82BA1" w:rsidP="00224039">
      <w:pPr>
        <w:pStyle w:val="Akapitzlist"/>
        <w:numPr>
          <w:ilvl w:val="0"/>
          <w:numId w:val="15"/>
        </w:numPr>
        <w:tabs>
          <w:tab w:val="left" w:pos="426"/>
        </w:tabs>
        <w:spacing w:after="240" w:line="276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przypadku przyznania dofinansowania w kwocie niższej niż wnioskowana, podmiot zostanie poinformowany o kwocie i przeznaczeniu przyznanej dotacji oraz będzie zobowiązany do złożenia przed zawarciem umowy zaktualizowanej oferty.</w:t>
      </w:r>
    </w:p>
    <w:p w14:paraId="06498D70" w14:textId="39FD4852" w:rsidR="00F82BA1" w:rsidRPr="002836A5" w:rsidRDefault="00F82BA1" w:rsidP="00224039">
      <w:pPr>
        <w:pStyle w:val="Akapitzlist"/>
        <w:numPr>
          <w:ilvl w:val="0"/>
          <w:numId w:val="15"/>
        </w:numPr>
        <w:tabs>
          <w:tab w:val="left" w:pos="426"/>
        </w:tabs>
        <w:spacing w:after="240" w:line="276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przypadku zmiany terminu i zakresu realizowanego zadania, podmiot będzie zobowiązany do złożenia przed zawarciem umowy zaktualizowanej oferty.</w:t>
      </w:r>
    </w:p>
    <w:p w14:paraId="2C40B6F1" w14:textId="77777777" w:rsidR="00F82BA1" w:rsidRPr="002836A5" w:rsidRDefault="00F82BA1" w:rsidP="00224039">
      <w:pPr>
        <w:pStyle w:val="Akapitzlist"/>
        <w:numPr>
          <w:ilvl w:val="0"/>
          <w:numId w:val="15"/>
        </w:numPr>
        <w:tabs>
          <w:tab w:val="left" w:pos="426"/>
        </w:tabs>
        <w:spacing w:after="240" w:line="276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  <w:b/>
          <w:bCs/>
        </w:rPr>
        <w:t xml:space="preserve">Wyłączone </w:t>
      </w:r>
      <w:r w:rsidRPr="002836A5">
        <w:rPr>
          <w:rFonts w:ascii="Arial" w:hAnsi="Arial" w:cs="Arial"/>
        </w:rPr>
        <w:t>z konkursu są podmioty posiadające wymagalne zobowiązania finansowe.</w:t>
      </w:r>
    </w:p>
    <w:p w14:paraId="49B6F699" w14:textId="758D8CFB" w:rsidR="00F82BA1" w:rsidRPr="002836A5" w:rsidRDefault="00F82BA1" w:rsidP="00224039">
      <w:pPr>
        <w:pStyle w:val="Akapitzlist"/>
        <w:numPr>
          <w:ilvl w:val="0"/>
          <w:numId w:val="15"/>
        </w:numPr>
        <w:spacing w:after="240" w:line="276" w:lineRule="auto"/>
        <w:ind w:left="284" w:hanging="426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Zlecenie zadania i udzielenie dotacji</w:t>
      </w:r>
      <w:r w:rsidR="00E95762" w:rsidRPr="002836A5">
        <w:rPr>
          <w:rFonts w:ascii="Arial" w:hAnsi="Arial" w:cs="Arial"/>
        </w:rPr>
        <w:t xml:space="preserve"> następują </w:t>
      </w:r>
      <w:r w:rsidRPr="002836A5">
        <w:rPr>
          <w:rFonts w:ascii="Arial" w:hAnsi="Arial" w:cs="Arial"/>
        </w:rPr>
        <w:t xml:space="preserve">z zastosowaniem </w:t>
      </w:r>
      <w:r w:rsidR="00B02CA2" w:rsidRPr="002836A5">
        <w:rPr>
          <w:rFonts w:ascii="Arial" w:hAnsi="Arial" w:cs="Arial"/>
        </w:rPr>
        <w:t xml:space="preserve">w szczególności </w:t>
      </w:r>
      <w:r w:rsidRPr="002836A5">
        <w:rPr>
          <w:rFonts w:ascii="Arial" w:hAnsi="Arial" w:cs="Arial"/>
        </w:rPr>
        <w:t>przepisów:</w:t>
      </w:r>
    </w:p>
    <w:p w14:paraId="297D9B6C" w14:textId="400C14AE" w:rsidR="000407FD" w:rsidRPr="001E15D8" w:rsidRDefault="00D327AF" w:rsidP="00224039">
      <w:pPr>
        <w:pStyle w:val="Akapitzlist"/>
        <w:numPr>
          <w:ilvl w:val="0"/>
          <w:numId w:val="2"/>
        </w:numPr>
        <w:spacing w:after="240" w:line="276" w:lineRule="auto"/>
        <w:jc w:val="both"/>
        <w:rPr>
          <w:rFonts w:ascii="Arial" w:hAnsi="Arial" w:cs="Arial"/>
        </w:rPr>
      </w:pPr>
      <w:r w:rsidRPr="001E15D8">
        <w:rPr>
          <w:rFonts w:ascii="Arial" w:hAnsi="Arial" w:cs="Arial"/>
        </w:rPr>
        <w:t xml:space="preserve">ustawy </w:t>
      </w:r>
      <w:r w:rsidR="00F040D9" w:rsidRPr="001E15D8">
        <w:rPr>
          <w:rFonts w:ascii="Arial" w:hAnsi="Arial" w:cs="Arial"/>
        </w:rPr>
        <w:t>z dnia 11 września 2015 r. o zdrowiu publicznym (Dz. U. z 202</w:t>
      </w:r>
      <w:r w:rsidR="00927051" w:rsidRPr="001E15D8">
        <w:rPr>
          <w:rFonts w:ascii="Arial" w:hAnsi="Arial" w:cs="Arial"/>
        </w:rPr>
        <w:t>6</w:t>
      </w:r>
      <w:r w:rsidR="00F040D9" w:rsidRPr="001E15D8">
        <w:rPr>
          <w:rFonts w:ascii="Arial" w:hAnsi="Arial" w:cs="Arial"/>
        </w:rPr>
        <w:t xml:space="preserve"> r. poz.</w:t>
      </w:r>
      <w:r w:rsidR="00A724BE" w:rsidRPr="001E15D8">
        <w:rPr>
          <w:rFonts w:ascii="Arial" w:hAnsi="Arial" w:cs="Arial"/>
        </w:rPr>
        <w:t xml:space="preserve"> 1</w:t>
      </w:r>
      <w:r w:rsidR="00927051" w:rsidRPr="001E15D8">
        <w:rPr>
          <w:rFonts w:ascii="Arial" w:hAnsi="Arial" w:cs="Arial"/>
        </w:rPr>
        <w:t>49</w:t>
      </w:r>
      <w:r w:rsidR="00B364EC">
        <w:rPr>
          <w:rFonts w:ascii="Arial" w:hAnsi="Arial" w:cs="Arial"/>
        </w:rPr>
        <w:t xml:space="preserve">, </w:t>
      </w:r>
      <w:r w:rsidR="00B364EC" w:rsidRPr="00224039">
        <w:rPr>
          <w:rFonts w:ascii="Arial" w:hAnsi="Arial" w:cs="Arial"/>
        </w:rPr>
        <w:t>z późn. zm.</w:t>
      </w:r>
      <w:r w:rsidR="00F040D9" w:rsidRPr="00224039">
        <w:rPr>
          <w:rFonts w:ascii="Arial" w:hAnsi="Arial" w:cs="Arial"/>
        </w:rPr>
        <w:t>),</w:t>
      </w:r>
    </w:p>
    <w:p w14:paraId="7C4F7878" w14:textId="048B54B7" w:rsidR="00E65270" w:rsidRPr="001E15D8" w:rsidRDefault="00E65270" w:rsidP="00224039">
      <w:pPr>
        <w:pStyle w:val="Akapitzlist"/>
        <w:numPr>
          <w:ilvl w:val="0"/>
          <w:numId w:val="2"/>
        </w:numPr>
        <w:spacing w:after="0" w:line="276" w:lineRule="auto"/>
        <w:ind w:left="1060" w:hanging="357"/>
        <w:contextualSpacing w:val="0"/>
        <w:jc w:val="both"/>
        <w:rPr>
          <w:rFonts w:ascii="Arial" w:hAnsi="Arial" w:cs="Arial"/>
        </w:rPr>
      </w:pPr>
      <w:r w:rsidRPr="001E15D8">
        <w:rPr>
          <w:rFonts w:ascii="Arial" w:hAnsi="Arial" w:cs="Arial"/>
        </w:rPr>
        <w:t>rozporządzenia Rady Ministrów z dnia 30 marca 2021 r. w sprawie Narodowego Programu Zdrowia na lata 2021–202</w:t>
      </w:r>
      <w:r w:rsidR="001B006B" w:rsidRPr="001E15D8">
        <w:rPr>
          <w:rFonts w:ascii="Arial" w:hAnsi="Arial" w:cs="Arial"/>
        </w:rPr>
        <w:t>6</w:t>
      </w:r>
      <w:r w:rsidRPr="001E15D8">
        <w:rPr>
          <w:rFonts w:ascii="Arial" w:hAnsi="Arial" w:cs="Arial"/>
        </w:rPr>
        <w:t xml:space="preserve"> (Dz.U. z 2021 r. poz. 642</w:t>
      </w:r>
      <w:r w:rsidR="005E23CF" w:rsidRPr="001E15D8">
        <w:rPr>
          <w:rFonts w:ascii="Arial" w:hAnsi="Arial" w:cs="Arial"/>
        </w:rPr>
        <w:t>, z późn. zm.</w:t>
      </w:r>
      <w:r w:rsidRPr="001E15D8">
        <w:rPr>
          <w:rFonts w:ascii="Arial" w:hAnsi="Arial" w:cs="Arial"/>
        </w:rPr>
        <w:t>);</w:t>
      </w:r>
    </w:p>
    <w:p w14:paraId="3CD3EFED" w14:textId="6BF75E43" w:rsidR="00F82BA1" w:rsidRPr="001E15D8" w:rsidRDefault="00F82BA1" w:rsidP="0022403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E15D8">
        <w:rPr>
          <w:rFonts w:ascii="Arial" w:hAnsi="Arial" w:cs="Arial"/>
        </w:rPr>
        <w:t>uchwały</w:t>
      </w:r>
      <w:r w:rsidR="00232A49" w:rsidRPr="001E15D8">
        <w:rPr>
          <w:rFonts w:ascii="Arial" w:hAnsi="Arial" w:cs="Arial"/>
        </w:rPr>
        <w:t xml:space="preserve"> </w:t>
      </w:r>
      <w:r w:rsidR="00DF0A0C" w:rsidRPr="001E15D8">
        <w:rPr>
          <w:rFonts w:ascii="Arial" w:hAnsi="Arial" w:cs="Arial"/>
        </w:rPr>
        <w:t>n</w:t>
      </w:r>
      <w:r w:rsidR="00D76E80" w:rsidRPr="001E15D8">
        <w:rPr>
          <w:rFonts w:ascii="Arial" w:hAnsi="Arial" w:cs="Arial"/>
        </w:rPr>
        <w:t>r</w:t>
      </w:r>
      <w:r w:rsidR="00CE5B2A" w:rsidRPr="001E15D8">
        <w:rPr>
          <w:rFonts w:ascii="Arial" w:hAnsi="Arial" w:cs="Arial"/>
        </w:rPr>
        <w:t xml:space="preserve"> XVIII/279/2025 Sejmiku Województwa Lubelskiego z dnia 18 grudnia 2025 r. w sprawie uchwały budżetowej na 2026 rok</w:t>
      </w:r>
      <w:r w:rsidR="00E220B2" w:rsidRPr="00224039">
        <w:rPr>
          <w:rFonts w:ascii="Arial" w:hAnsi="Arial" w:cs="Arial"/>
        </w:rPr>
        <w:t>,</w:t>
      </w:r>
      <w:r w:rsidR="00B364EC" w:rsidRPr="00224039">
        <w:rPr>
          <w:rFonts w:ascii="Arial" w:hAnsi="Arial" w:cs="Arial"/>
        </w:rPr>
        <w:t xml:space="preserve"> z późn. zm;</w:t>
      </w:r>
    </w:p>
    <w:p w14:paraId="39C0488B" w14:textId="69283BA1" w:rsidR="008D5C09" w:rsidRPr="001E15D8" w:rsidRDefault="008D5C09" w:rsidP="0022403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bookmarkStart w:id="29" w:name="_Hlk117235765"/>
      <w:r w:rsidRPr="001E15D8">
        <w:rPr>
          <w:rFonts w:ascii="Arial" w:hAnsi="Arial" w:cs="Arial"/>
        </w:rPr>
        <w:t>uchwały Nr XVIII/280/2025 Sejmiku Województwa Lubelskiego z dnia 18 grudnia 2025 r. w sprawie przyjęcia Wojewódzkiego Programu Profilaktyki i Rozwiązywania Problemów Alkoholowych oraz Przeciwdziałania Narkomanii na lata 2026-2030.</w:t>
      </w:r>
    </w:p>
    <w:p w14:paraId="35E5751E" w14:textId="083515E2" w:rsidR="009E4E2A" w:rsidRPr="001E15D8" w:rsidRDefault="009E4E2A" w:rsidP="00224039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Arial" w:hAnsi="Arial" w:cs="Arial"/>
        </w:rPr>
      </w:pPr>
      <w:r w:rsidRPr="001E15D8">
        <w:rPr>
          <w:rFonts w:ascii="Arial" w:hAnsi="Arial" w:cs="Arial"/>
        </w:rPr>
        <w:t xml:space="preserve">uchwały </w:t>
      </w:r>
      <w:r w:rsidR="00DF0A0C" w:rsidRPr="001E15D8">
        <w:rPr>
          <w:rFonts w:ascii="Arial" w:hAnsi="Arial" w:cs="Arial"/>
        </w:rPr>
        <w:t xml:space="preserve">nr </w:t>
      </w:r>
      <w:r w:rsidR="001A14AE" w:rsidRPr="001E15D8">
        <w:rPr>
          <w:rFonts w:ascii="Arial" w:hAnsi="Arial" w:cs="Arial"/>
        </w:rPr>
        <w:t>X</w:t>
      </w:r>
      <w:r w:rsidR="004F4D9F" w:rsidRPr="001E15D8">
        <w:rPr>
          <w:rFonts w:ascii="Arial" w:hAnsi="Arial" w:cs="Arial"/>
        </w:rPr>
        <w:t>VI/</w:t>
      </w:r>
      <w:r w:rsidR="002E0975" w:rsidRPr="001E15D8">
        <w:rPr>
          <w:rFonts w:ascii="Arial" w:hAnsi="Arial" w:cs="Arial"/>
        </w:rPr>
        <w:t>248/</w:t>
      </w:r>
      <w:r w:rsidR="004F4D9F" w:rsidRPr="001E15D8">
        <w:rPr>
          <w:rFonts w:ascii="Arial" w:hAnsi="Arial" w:cs="Arial"/>
        </w:rPr>
        <w:t>202</w:t>
      </w:r>
      <w:r w:rsidR="002E0975" w:rsidRPr="001E15D8">
        <w:rPr>
          <w:rFonts w:ascii="Arial" w:hAnsi="Arial" w:cs="Arial"/>
        </w:rPr>
        <w:t>5</w:t>
      </w:r>
      <w:r w:rsidR="004F4D9F" w:rsidRPr="001E15D8">
        <w:rPr>
          <w:rFonts w:ascii="Arial" w:hAnsi="Arial" w:cs="Arial"/>
        </w:rPr>
        <w:t xml:space="preserve"> </w:t>
      </w:r>
      <w:r w:rsidRPr="001E15D8">
        <w:rPr>
          <w:rFonts w:ascii="Arial" w:hAnsi="Arial" w:cs="Arial"/>
        </w:rPr>
        <w:t xml:space="preserve">Sejmiku Województwa Lubelskiego z dnia </w:t>
      </w:r>
      <w:r w:rsidR="00130350" w:rsidRPr="001E15D8">
        <w:rPr>
          <w:rFonts w:ascii="Arial" w:hAnsi="Arial" w:cs="Arial"/>
        </w:rPr>
        <w:t>2</w:t>
      </w:r>
      <w:r w:rsidR="002E0975" w:rsidRPr="001E15D8">
        <w:rPr>
          <w:rFonts w:ascii="Arial" w:hAnsi="Arial" w:cs="Arial"/>
        </w:rPr>
        <w:t>3</w:t>
      </w:r>
      <w:r w:rsidR="00DF0A0C" w:rsidRPr="001E15D8">
        <w:rPr>
          <w:rFonts w:ascii="Arial" w:hAnsi="Arial" w:cs="Arial"/>
        </w:rPr>
        <w:t xml:space="preserve"> </w:t>
      </w:r>
      <w:r w:rsidR="002E0975" w:rsidRPr="001E15D8">
        <w:rPr>
          <w:rFonts w:ascii="Arial" w:hAnsi="Arial" w:cs="Arial"/>
        </w:rPr>
        <w:t>października</w:t>
      </w:r>
      <w:r w:rsidR="00130350" w:rsidRPr="001E15D8">
        <w:rPr>
          <w:rFonts w:ascii="Arial" w:hAnsi="Arial" w:cs="Arial"/>
        </w:rPr>
        <w:t xml:space="preserve"> </w:t>
      </w:r>
      <w:r w:rsidRPr="001E15D8">
        <w:rPr>
          <w:rFonts w:ascii="Arial" w:hAnsi="Arial" w:cs="Arial"/>
        </w:rPr>
        <w:t>202</w:t>
      </w:r>
      <w:r w:rsidR="002E0975" w:rsidRPr="001E15D8">
        <w:rPr>
          <w:rFonts w:ascii="Arial" w:hAnsi="Arial" w:cs="Arial"/>
        </w:rPr>
        <w:t>5</w:t>
      </w:r>
      <w:r w:rsidRPr="001E15D8">
        <w:rPr>
          <w:rFonts w:ascii="Arial" w:hAnsi="Arial" w:cs="Arial"/>
        </w:rPr>
        <w:t xml:space="preserve"> r. w sprawie „Programu Współpracy Samorządu Województwa Lubelskiego z organizacjami pozarządowymi i innymi podmiotami prowadzącymi działalność pożytku publicznego na 202</w:t>
      </w:r>
      <w:r w:rsidR="002E0975" w:rsidRPr="001E15D8">
        <w:rPr>
          <w:rFonts w:ascii="Arial" w:hAnsi="Arial" w:cs="Arial"/>
        </w:rPr>
        <w:t>6</w:t>
      </w:r>
      <w:r w:rsidRPr="001E15D8">
        <w:rPr>
          <w:rFonts w:ascii="Arial" w:hAnsi="Arial" w:cs="Arial"/>
        </w:rPr>
        <w:t xml:space="preserve"> rok” (Dz. Urz. Województwa Lubelskiego z</w:t>
      </w:r>
      <w:r w:rsidR="00141628" w:rsidRPr="001E15D8">
        <w:rPr>
          <w:rFonts w:ascii="Arial" w:hAnsi="Arial" w:cs="Arial"/>
        </w:rPr>
        <w:t xml:space="preserve"> dnia </w:t>
      </w:r>
      <w:r w:rsidR="000976D6" w:rsidRPr="001E15D8">
        <w:rPr>
          <w:rFonts w:ascii="Arial" w:hAnsi="Arial" w:cs="Arial"/>
        </w:rPr>
        <w:t xml:space="preserve">28 października </w:t>
      </w:r>
      <w:r w:rsidRPr="001E15D8">
        <w:rPr>
          <w:rFonts w:ascii="Arial" w:hAnsi="Arial" w:cs="Arial"/>
        </w:rPr>
        <w:t>202</w:t>
      </w:r>
      <w:r w:rsidR="002E0975" w:rsidRPr="001E15D8">
        <w:rPr>
          <w:rFonts w:ascii="Arial" w:hAnsi="Arial" w:cs="Arial"/>
        </w:rPr>
        <w:t>5</w:t>
      </w:r>
      <w:r w:rsidR="006901FE" w:rsidRPr="001E15D8">
        <w:rPr>
          <w:rFonts w:ascii="Arial" w:hAnsi="Arial" w:cs="Arial"/>
        </w:rPr>
        <w:t xml:space="preserve"> </w:t>
      </w:r>
      <w:r w:rsidRPr="001E15D8">
        <w:rPr>
          <w:rFonts w:ascii="Arial" w:hAnsi="Arial" w:cs="Arial"/>
        </w:rPr>
        <w:t xml:space="preserve">r. poz. </w:t>
      </w:r>
      <w:r w:rsidR="007978CC" w:rsidRPr="001E15D8">
        <w:rPr>
          <w:rFonts w:ascii="Arial" w:hAnsi="Arial" w:cs="Arial"/>
        </w:rPr>
        <w:t>4611</w:t>
      </w:r>
      <w:r w:rsidRPr="001E15D8">
        <w:rPr>
          <w:rFonts w:ascii="Arial" w:hAnsi="Arial" w:cs="Arial"/>
        </w:rPr>
        <w:t>).</w:t>
      </w:r>
    </w:p>
    <w:bookmarkEnd w:id="29"/>
    <w:p w14:paraId="13524714" w14:textId="26EECB9F" w:rsidR="003051E3" w:rsidRPr="002836A5" w:rsidRDefault="003051E3" w:rsidP="00A43B10">
      <w:pPr>
        <w:pStyle w:val="Nagwek2"/>
        <w:numPr>
          <w:ilvl w:val="0"/>
          <w:numId w:val="1"/>
        </w:numPr>
        <w:spacing w:after="240" w:line="271" w:lineRule="auto"/>
        <w:jc w:val="both"/>
        <w:rPr>
          <w:rFonts w:ascii="Arial" w:hAnsi="Arial" w:cs="Arial"/>
          <w:b/>
          <w:bCs/>
          <w:color w:val="auto"/>
          <w:sz w:val="22"/>
          <w:szCs w:val="22"/>
        </w:rPr>
      </w:pPr>
      <w:r w:rsidRPr="002836A5">
        <w:rPr>
          <w:rFonts w:ascii="Arial" w:hAnsi="Arial" w:cs="Arial"/>
          <w:b/>
          <w:bCs/>
          <w:color w:val="auto"/>
          <w:sz w:val="22"/>
          <w:szCs w:val="22"/>
        </w:rPr>
        <w:t>Dotacje</w:t>
      </w:r>
      <w:r w:rsidR="00121897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przekazane </w:t>
      </w:r>
      <w:r w:rsidR="009E4E2A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organizacjom pozarządowym </w:t>
      </w:r>
      <w:r w:rsidRPr="002836A5">
        <w:rPr>
          <w:rFonts w:ascii="Arial" w:hAnsi="Arial" w:cs="Arial"/>
          <w:b/>
          <w:bCs/>
          <w:color w:val="auto"/>
          <w:sz w:val="22"/>
          <w:szCs w:val="22"/>
        </w:rPr>
        <w:t>na realizację zadań publicznych w</w:t>
      </w:r>
      <w:r w:rsidR="00121897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2836A5">
        <w:rPr>
          <w:rFonts w:ascii="Arial" w:hAnsi="Arial" w:cs="Arial"/>
          <w:b/>
          <w:bCs/>
          <w:color w:val="auto"/>
          <w:sz w:val="22"/>
          <w:szCs w:val="22"/>
        </w:rPr>
        <w:t>202</w:t>
      </w:r>
      <w:r w:rsidR="000903C5" w:rsidRPr="002836A5">
        <w:rPr>
          <w:rFonts w:ascii="Arial" w:hAnsi="Arial" w:cs="Arial"/>
          <w:b/>
          <w:bCs/>
          <w:color w:val="auto"/>
          <w:sz w:val="22"/>
          <w:szCs w:val="22"/>
        </w:rPr>
        <w:t>5</w:t>
      </w:r>
      <w:r w:rsidR="00121897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 roku</w:t>
      </w:r>
      <w:r w:rsidR="00FF304E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 oraz w 202</w:t>
      </w:r>
      <w:r w:rsidR="000903C5" w:rsidRPr="002836A5">
        <w:rPr>
          <w:rFonts w:ascii="Arial" w:hAnsi="Arial" w:cs="Arial"/>
          <w:b/>
          <w:bCs/>
          <w:color w:val="auto"/>
          <w:sz w:val="22"/>
          <w:szCs w:val="22"/>
        </w:rPr>
        <w:t>6</w:t>
      </w:r>
      <w:r w:rsidR="00287A18" w:rsidRPr="002836A5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FF304E" w:rsidRPr="002836A5">
        <w:rPr>
          <w:rFonts w:ascii="Arial" w:hAnsi="Arial" w:cs="Arial"/>
          <w:b/>
          <w:bCs/>
          <w:color w:val="auto"/>
          <w:sz w:val="22"/>
          <w:szCs w:val="22"/>
        </w:rPr>
        <w:t>roku</w:t>
      </w:r>
    </w:p>
    <w:p w14:paraId="435F4A32" w14:textId="38FBA975" w:rsidR="00AA6DC3" w:rsidRPr="00AF6A0B" w:rsidRDefault="00AA6DC3" w:rsidP="00121897">
      <w:pPr>
        <w:pStyle w:val="Akapitzlist"/>
        <w:spacing w:after="240" w:line="271" w:lineRule="auto"/>
        <w:ind w:left="284"/>
        <w:jc w:val="both"/>
        <w:rPr>
          <w:rFonts w:ascii="Arial" w:hAnsi="Arial" w:cs="Arial"/>
          <w:highlight w:val="yellow"/>
        </w:rPr>
      </w:pPr>
      <w:r w:rsidRPr="002836A5">
        <w:rPr>
          <w:rFonts w:ascii="Arial" w:hAnsi="Arial" w:cs="Arial"/>
        </w:rPr>
        <w:t>W 202</w:t>
      </w:r>
      <w:r w:rsidR="000903C5" w:rsidRPr="002836A5">
        <w:rPr>
          <w:rFonts w:ascii="Arial" w:hAnsi="Arial" w:cs="Arial"/>
        </w:rPr>
        <w:t>5</w:t>
      </w:r>
      <w:r w:rsidRPr="002836A5">
        <w:rPr>
          <w:rFonts w:ascii="Arial" w:hAnsi="Arial" w:cs="Arial"/>
        </w:rPr>
        <w:t xml:space="preserve"> r. </w:t>
      </w:r>
      <w:r w:rsidR="00D32F85" w:rsidRPr="002836A5">
        <w:rPr>
          <w:rFonts w:ascii="Arial" w:hAnsi="Arial" w:cs="Arial"/>
        </w:rPr>
        <w:t xml:space="preserve">na realizację zadań z zakresu </w:t>
      </w:r>
      <w:r w:rsidR="00D32F85" w:rsidRPr="002836A5">
        <w:rPr>
          <w:rFonts w:ascii="Arial" w:hAnsi="Arial" w:cs="Arial"/>
          <w:bCs/>
        </w:rPr>
        <w:t>profilaktyki i rozwiązywania problemów alkoholowych oraz przeciwdziałania narkomanii</w:t>
      </w:r>
      <w:r w:rsidR="00D32F85" w:rsidRPr="002836A5">
        <w:rPr>
          <w:rFonts w:ascii="Arial" w:hAnsi="Arial" w:cs="Arial"/>
          <w:b/>
        </w:rPr>
        <w:t xml:space="preserve"> </w:t>
      </w:r>
      <w:r w:rsidR="00D32F85" w:rsidRPr="002836A5">
        <w:rPr>
          <w:rFonts w:ascii="Arial" w:hAnsi="Arial" w:cs="Arial"/>
          <w:bCs/>
        </w:rPr>
        <w:t>ze środków</w:t>
      </w:r>
      <w:r w:rsidR="00D32F85" w:rsidRPr="002836A5">
        <w:rPr>
          <w:rFonts w:ascii="Arial" w:hAnsi="Arial" w:cs="Arial"/>
          <w:b/>
        </w:rPr>
        <w:t xml:space="preserve"> </w:t>
      </w:r>
      <w:r w:rsidR="00D32F85" w:rsidRPr="002836A5">
        <w:rPr>
          <w:rFonts w:ascii="Arial" w:hAnsi="Arial" w:cs="Arial"/>
        </w:rPr>
        <w:t xml:space="preserve">Województwa Lubelskiego przekazano kwotę </w:t>
      </w:r>
      <w:r w:rsidR="00B74508" w:rsidRPr="002836A5">
        <w:rPr>
          <w:rFonts w:ascii="Arial" w:hAnsi="Arial" w:cs="Arial"/>
          <w:b/>
          <w:bCs/>
        </w:rPr>
        <w:t>610</w:t>
      </w:r>
      <w:r w:rsidR="004B1E1E" w:rsidRPr="002836A5">
        <w:rPr>
          <w:rFonts w:ascii="Arial" w:hAnsi="Arial" w:cs="Arial"/>
          <w:b/>
          <w:bCs/>
        </w:rPr>
        <w:t> </w:t>
      </w:r>
      <w:r w:rsidR="004B1E1E" w:rsidRPr="00B940C5">
        <w:rPr>
          <w:rFonts w:ascii="Arial" w:hAnsi="Arial" w:cs="Arial"/>
          <w:b/>
          <w:bCs/>
        </w:rPr>
        <w:t xml:space="preserve">000,00 </w:t>
      </w:r>
      <w:r w:rsidR="003B5795" w:rsidRPr="00B940C5">
        <w:rPr>
          <w:rFonts w:ascii="Arial" w:hAnsi="Arial" w:cs="Arial"/>
          <w:b/>
          <w:bCs/>
        </w:rPr>
        <w:t>zł</w:t>
      </w:r>
      <w:r w:rsidR="00FF304E" w:rsidRPr="00B940C5">
        <w:rPr>
          <w:rFonts w:ascii="Arial" w:hAnsi="Arial" w:cs="Arial"/>
          <w:b/>
          <w:bCs/>
        </w:rPr>
        <w:t xml:space="preserve">, </w:t>
      </w:r>
      <w:r w:rsidR="00FF304E" w:rsidRPr="00B940C5">
        <w:rPr>
          <w:rFonts w:ascii="Arial" w:hAnsi="Arial" w:cs="Arial"/>
        </w:rPr>
        <w:t>natomiast w 202</w:t>
      </w:r>
      <w:r w:rsidR="000903C5" w:rsidRPr="00B940C5">
        <w:rPr>
          <w:rFonts w:ascii="Arial" w:hAnsi="Arial" w:cs="Arial"/>
        </w:rPr>
        <w:t>6</w:t>
      </w:r>
      <w:r w:rsidR="00FF304E" w:rsidRPr="00B940C5">
        <w:rPr>
          <w:rFonts w:ascii="Arial" w:hAnsi="Arial" w:cs="Arial"/>
        </w:rPr>
        <w:t xml:space="preserve"> r.</w:t>
      </w:r>
      <w:r w:rsidR="00244EC4" w:rsidRPr="00B940C5">
        <w:rPr>
          <w:rFonts w:ascii="Arial" w:hAnsi="Arial" w:cs="Arial"/>
        </w:rPr>
        <w:t xml:space="preserve"> </w:t>
      </w:r>
      <w:r w:rsidR="00B74508" w:rsidRPr="00B940C5">
        <w:rPr>
          <w:rFonts w:ascii="Arial" w:hAnsi="Arial" w:cs="Arial"/>
        </w:rPr>
        <w:t xml:space="preserve">przekazano kwotę </w:t>
      </w:r>
      <w:r w:rsidR="008944E1">
        <w:rPr>
          <w:rFonts w:ascii="Arial" w:hAnsi="Arial" w:cs="Arial"/>
          <w:b/>
          <w:bCs/>
        </w:rPr>
        <w:t>645</w:t>
      </w:r>
      <w:r w:rsidR="00B74508" w:rsidRPr="00B940C5">
        <w:rPr>
          <w:rFonts w:ascii="Arial" w:hAnsi="Arial" w:cs="Arial"/>
          <w:b/>
          <w:bCs/>
        </w:rPr>
        <w:t> 000,00 zł</w:t>
      </w:r>
      <w:r w:rsidR="00B74508" w:rsidRPr="00B940C5">
        <w:rPr>
          <w:rFonts w:ascii="Arial" w:hAnsi="Arial" w:cs="Arial"/>
        </w:rPr>
        <w:t xml:space="preserve"> oraz </w:t>
      </w:r>
      <w:r w:rsidR="00FF304E" w:rsidRPr="00B940C5">
        <w:rPr>
          <w:rFonts w:ascii="Arial" w:hAnsi="Arial" w:cs="Arial"/>
        </w:rPr>
        <w:t>zaplanowano przekazanie kwoty w</w:t>
      </w:r>
      <w:r w:rsidR="000903C5" w:rsidRPr="00B940C5">
        <w:rPr>
          <w:rFonts w:ascii="Arial" w:hAnsi="Arial" w:cs="Arial"/>
        </w:rPr>
        <w:t> </w:t>
      </w:r>
      <w:r w:rsidR="00FF304E" w:rsidRPr="00B940C5">
        <w:rPr>
          <w:rFonts w:ascii="Arial" w:hAnsi="Arial" w:cs="Arial"/>
        </w:rPr>
        <w:t xml:space="preserve">wysokości </w:t>
      </w:r>
      <w:r w:rsidR="00B74508" w:rsidRPr="00B940C5">
        <w:rPr>
          <w:rFonts w:ascii="Arial" w:hAnsi="Arial" w:cs="Arial"/>
          <w:b/>
          <w:bCs/>
        </w:rPr>
        <w:t>80</w:t>
      </w:r>
      <w:r w:rsidR="003F4E8E" w:rsidRPr="00B940C5">
        <w:rPr>
          <w:rFonts w:ascii="Arial" w:hAnsi="Arial" w:cs="Arial"/>
          <w:b/>
          <w:bCs/>
        </w:rPr>
        <w:t> 000,00</w:t>
      </w:r>
      <w:r w:rsidR="00FF304E" w:rsidRPr="00B940C5">
        <w:rPr>
          <w:rFonts w:ascii="Arial" w:hAnsi="Arial" w:cs="Arial"/>
          <w:b/>
          <w:bCs/>
        </w:rPr>
        <w:t xml:space="preserve"> zł.</w:t>
      </w:r>
    </w:p>
    <w:p w14:paraId="45879D90" w14:textId="6B954299" w:rsidR="00961F6A" w:rsidRPr="002836A5" w:rsidRDefault="00286599" w:rsidP="00E43011">
      <w:pPr>
        <w:pStyle w:val="Nagwek2"/>
        <w:numPr>
          <w:ilvl w:val="0"/>
          <w:numId w:val="1"/>
        </w:numPr>
        <w:spacing w:after="240" w:line="271" w:lineRule="auto"/>
        <w:rPr>
          <w:b/>
          <w:bCs/>
          <w:color w:val="auto"/>
        </w:rPr>
      </w:pPr>
      <w:r w:rsidRPr="002836A5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Postanowienia końcowe</w:t>
      </w:r>
    </w:p>
    <w:p w14:paraId="0C2F98C6" w14:textId="203C2EF7" w:rsidR="00D7518A" w:rsidRPr="002836A5" w:rsidRDefault="00D7518A" w:rsidP="00E62E5E">
      <w:pPr>
        <w:pStyle w:val="Akapitzlist"/>
        <w:numPr>
          <w:ilvl w:val="0"/>
          <w:numId w:val="22"/>
        </w:numPr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Dotacja może być przeznaczona na honoraria, wynagrodzenia dla osób bezpośrednio zatrudnionych przy realizacji zadania, w tym na podstawie umowy o dzieło/zlecenie, z</w:t>
      </w:r>
      <w:r w:rsidR="005A1129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wyłączeniem osób wchodzących w skład organu zarządzającego chyba, że:</w:t>
      </w:r>
    </w:p>
    <w:p w14:paraId="1904AC63" w14:textId="3BB00675" w:rsidR="00D7518A" w:rsidRPr="002836A5" w:rsidRDefault="00D7518A" w:rsidP="009F74D6">
      <w:pPr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a)</w:t>
      </w:r>
      <w:r w:rsidRPr="002836A5">
        <w:rPr>
          <w:rFonts w:ascii="Arial" w:hAnsi="Arial" w:cs="Arial"/>
        </w:rPr>
        <w:tab/>
        <w:t>w przypadku stowarzyszeń - umowa zawarta jest zgodnie z art. 11 ust. 4 ustawy z dnia 7</w:t>
      </w:r>
      <w:r w:rsidR="009F74D6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kwietnia 1989 r. prawo o stowarzyszeniach;</w:t>
      </w:r>
    </w:p>
    <w:p w14:paraId="04E9A4EF" w14:textId="468187AC" w:rsidR="00D7518A" w:rsidRPr="002836A5" w:rsidRDefault="00D7518A" w:rsidP="0029614E">
      <w:pPr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b)</w:t>
      </w:r>
      <w:r w:rsidRPr="002836A5">
        <w:rPr>
          <w:rFonts w:ascii="Arial" w:hAnsi="Arial" w:cs="Arial"/>
        </w:rPr>
        <w:tab/>
        <w:t>w przypadku innych podmiotów - umowa zawarta jest zgodnie z art. 108 kodeksu cywilnego.</w:t>
      </w:r>
    </w:p>
    <w:p w14:paraId="0C65C51D" w14:textId="0D8E9AF8" w:rsidR="00D04175" w:rsidRPr="002836A5" w:rsidRDefault="00D04175" w:rsidP="00E62E5E">
      <w:pPr>
        <w:pStyle w:val="Akapitzlist"/>
        <w:numPr>
          <w:ilvl w:val="0"/>
          <w:numId w:val="22"/>
        </w:numPr>
        <w:spacing w:after="240"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przypadku, gdy</w:t>
      </w:r>
      <w:r w:rsidR="00961F6A" w:rsidRPr="002836A5">
        <w:rPr>
          <w:rFonts w:ascii="Arial" w:hAnsi="Arial" w:cs="Arial"/>
        </w:rPr>
        <w:t xml:space="preserve"> </w:t>
      </w:r>
      <w:r w:rsidR="00D7518A" w:rsidRPr="002836A5">
        <w:rPr>
          <w:rFonts w:ascii="Arial" w:hAnsi="Arial" w:cs="Arial"/>
        </w:rPr>
        <w:t>Dyrektor Regionalnego Ośrodka Polityki Społecznej w Lublinie</w:t>
      </w:r>
      <w:r w:rsidR="00961F6A" w:rsidRPr="002836A5">
        <w:rPr>
          <w:rFonts w:ascii="Arial" w:hAnsi="Arial" w:cs="Arial"/>
        </w:rPr>
        <w:t xml:space="preserve"> przyzna dotację na realizację zadania niższą niż wnioskowana w ofercie, Oferent może odstąpić od zawarcia umowy, powiada</w:t>
      </w:r>
      <w:r w:rsidR="00E55C6C" w:rsidRPr="002836A5">
        <w:rPr>
          <w:rFonts w:ascii="Arial" w:hAnsi="Arial" w:cs="Arial"/>
        </w:rPr>
        <w:t>mia</w:t>
      </w:r>
      <w:r w:rsidR="00961F6A" w:rsidRPr="002836A5">
        <w:rPr>
          <w:rFonts w:ascii="Arial" w:hAnsi="Arial" w:cs="Arial"/>
        </w:rPr>
        <w:t xml:space="preserve">jąc o tym pisemnie </w:t>
      </w:r>
      <w:r w:rsidR="00D323F2" w:rsidRPr="002836A5">
        <w:rPr>
          <w:rFonts w:ascii="Arial" w:hAnsi="Arial" w:cs="Arial"/>
        </w:rPr>
        <w:t>Zleceniodawcę</w:t>
      </w:r>
      <w:r w:rsidR="00961F6A" w:rsidRPr="002836A5">
        <w:rPr>
          <w:rFonts w:ascii="Arial" w:hAnsi="Arial" w:cs="Arial"/>
        </w:rPr>
        <w:t xml:space="preserve"> lub może zawrzeć umowę na zmniejszony zakres rzeczowy i finansowy </w:t>
      </w:r>
      <w:r w:rsidR="00805160" w:rsidRPr="002836A5">
        <w:rPr>
          <w:rFonts w:ascii="Arial" w:hAnsi="Arial" w:cs="Arial"/>
        </w:rPr>
        <w:t>dofinansowanego</w:t>
      </w:r>
      <w:r w:rsidR="00961F6A" w:rsidRPr="002836A5">
        <w:rPr>
          <w:rFonts w:ascii="Arial" w:hAnsi="Arial" w:cs="Arial"/>
        </w:rPr>
        <w:t xml:space="preserve"> zadania</w:t>
      </w:r>
      <w:r w:rsidR="00805160" w:rsidRPr="002836A5">
        <w:rPr>
          <w:rFonts w:ascii="Arial" w:hAnsi="Arial" w:cs="Arial"/>
        </w:rPr>
        <w:t xml:space="preserve"> z zastrzeżeniem </w:t>
      </w:r>
      <w:r w:rsidR="006C1E32" w:rsidRPr="002836A5">
        <w:rPr>
          <w:rFonts w:ascii="Arial" w:hAnsi="Arial" w:cs="Arial"/>
        </w:rPr>
        <w:t>ust.</w:t>
      </w:r>
      <w:r w:rsidR="00805160" w:rsidRPr="002836A5">
        <w:rPr>
          <w:rFonts w:ascii="Arial" w:hAnsi="Arial" w:cs="Arial"/>
        </w:rPr>
        <w:t xml:space="preserve"> </w:t>
      </w:r>
      <w:r w:rsidR="00D7518A" w:rsidRPr="002836A5">
        <w:rPr>
          <w:rFonts w:ascii="Arial" w:hAnsi="Arial" w:cs="Arial"/>
        </w:rPr>
        <w:t>3</w:t>
      </w:r>
      <w:r w:rsidR="00805160" w:rsidRPr="002836A5">
        <w:rPr>
          <w:rFonts w:ascii="Arial" w:hAnsi="Arial" w:cs="Arial"/>
        </w:rPr>
        <w:t>.</w:t>
      </w:r>
    </w:p>
    <w:p w14:paraId="2AFA978D" w14:textId="226FD08C" w:rsidR="009F4148" w:rsidRPr="002836A5" w:rsidRDefault="00805160" w:rsidP="00E62E5E">
      <w:pPr>
        <w:pStyle w:val="Akapitzlist"/>
        <w:numPr>
          <w:ilvl w:val="0"/>
          <w:numId w:val="22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Przed przystąpieniem do zawarcia umowy Oferent winien przedstawić</w:t>
      </w:r>
      <w:r w:rsidR="00EC1307" w:rsidRPr="002836A5">
        <w:rPr>
          <w:rFonts w:ascii="Arial" w:hAnsi="Arial" w:cs="Arial"/>
        </w:rPr>
        <w:t xml:space="preserve"> </w:t>
      </w:r>
      <w:r w:rsidR="009F4148" w:rsidRPr="002836A5">
        <w:rPr>
          <w:rFonts w:ascii="Arial" w:hAnsi="Arial" w:cs="Arial"/>
        </w:rPr>
        <w:t>zaktualizowaną ofertę realizacji zadania publicznego – w przypadku otrzymania dotacji niż</w:t>
      </w:r>
      <w:r w:rsidR="00C645B7" w:rsidRPr="002836A5">
        <w:rPr>
          <w:rFonts w:ascii="Arial" w:hAnsi="Arial" w:cs="Arial"/>
        </w:rPr>
        <w:t>sz</w:t>
      </w:r>
      <w:r w:rsidR="009F4148" w:rsidRPr="002836A5">
        <w:rPr>
          <w:rFonts w:ascii="Arial" w:hAnsi="Arial" w:cs="Arial"/>
        </w:rPr>
        <w:t>ej niż wnioskowan</w:t>
      </w:r>
      <w:r w:rsidR="00B7204B" w:rsidRPr="002836A5">
        <w:rPr>
          <w:rFonts w:ascii="Arial" w:hAnsi="Arial" w:cs="Arial"/>
        </w:rPr>
        <w:t>a.</w:t>
      </w:r>
    </w:p>
    <w:p w14:paraId="65473B7C" w14:textId="0FE62B61" w:rsidR="00805160" w:rsidRPr="002836A5" w:rsidRDefault="00805160" w:rsidP="00E62E5E">
      <w:pPr>
        <w:pStyle w:val="Akapitzlist"/>
        <w:numPr>
          <w:ilvl w:val="0"/>
          <w:numId w:val="22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Zaktualizowana oferta realizacji zadania publiczneg</w:t>
      </w:r>
      <w:r w:rsidR="00D701F3" w:rsidRPr="002836A5">
        <w:rPr>
          <w:rFonts w:ascii="Arial" w:hAnsi="Arial" w:cs="Arial"/>
        </w:rPr>
        <w:t>o</w:t>
      </w:r>
      <w:r w:rsidRPr="002836A5">
        <w:rPr>
          <w:rFonts w:ascii="Arial" w:hAnsi="Arial" w:cs="Arial"/>
        </w:rPr>
        <w:t xml:space="preserve"> winna być złożona w terminie umożlwiającym przygotowanie i zawarcie umowy.</w:t>
      </w:r>
    </w:p>
    <w:p w14:paraId="1460401F" w14:textId="366F504A" w:rsidR="00C645B7" w:rsidRPr="002836A5" w:rsidRDefault="00C645B7" w:rsidP="00E62E5E">
      <w:pPr>
        <w:pStyle w:val="Akapitzlist"/>
        <w:numPr>
          <w:ilvl w:val="0"/>
          <w:numId w:val="22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Zleceniodawca może odmówić podmiotowi wyłonionemu w konkursie zawarcia umowy, w</w:t>
      </w:r>
      <w:r w:rsidR="009F5A6D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przypadku, gdy zaktualizowana oferta realizacji zadnia publicznego rażąco odbiega od oferty</w:t>
      </w:r>
      <w:r w:rsidR="00C923B9" w:rsidRPr="002836A5">
        <w:rPr>
          <w:rFonts w:ascii="Arial" w:hAnsi="Arial" w:cs="Arial"/>
        </w:rPr>
        <w:t xml:space="preserve"> złożonej w konkursie.</w:t>
      </w:r>
    </w:p>
    <w:p w14:paraId="04B749E2" w14:textId="72529655" w:rsidR="00A347E8" w:rsidRPr="002836A5" w:rsidRDefault="00A347E8" w:rsidP="00E62E5E">
      <w:pPr>
        <w:pStyle w:val="Akapitzlist"/>
        <w:numPr>
          <w:ilvl w:val="0"/>
          <w:numId w:val="22"/>
        </w:numPr>
        <w:spacing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Oferent zobowiązuje się wykonać zadanie publiczne przy wdrożeniu stosownych rozwiązań zapewniających dostępność osobom ze szczególnymi potrzebami, z uwzględnieniem minimalnych wymagań, o których mowa w</w:t>
      </w:r>
      <w:r w:rsidR="00C37083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ustaw</w:t>
      </w:r>
      <w:r w:rsidR="00C37083" w:rsidRPr="002836A5">
        <w:rPr>
          <w:rFonts w:ascii="Arial" w:hAnsi="Arial" w:cs="Arial"/>
        </w:rPr>
        <w:t>ie</w:t>
      </w:r>
      <w:r w:rsidRPr="002836A5">
        <w:rPr>
          <w:rFonts w:ascii="Arial" w:hAnsi="Arial" w:cs="Arial"/>
        </w:rPr>
        <w:t xml:space="preserve"> z dnia 19 lipca 2019 r. o zapewnianiu dostępności osobom ze szczególnymi potrzebami (Dz.U. z 202</w:t>
      </w:r>
      <w:r w:rsidR="00283D2B" w:rsidRPr="002836A5">
        <w:rPr>
          <w:rFonts w:ascii="Arial" w:hAnsi="Arial" w:cs="Arial"/>
        </w:rPr>
        <w:t>4</w:t>
      </w:r>
      <w:r w:rsidRPr="002836A5">
        <w:rPr>
          <w:rFonts w:ascii="Arial" w:hAnsi="Arial" w:cs="Arial"/>
        </w:rPr>
        <w:t xml:space="preserve"> r. poz.</w:t>
      </w:r>
      <w:r w:rsidR="00040039" w:rsidRPr="002836A5">
        <w:rPr>
          <w:rFonts w:ascii="Arial" w:hAnsi="Arial" w:cs="Arial"/>
        </w:rPr>
        <w:t xml:space="preserve"> </w:t>
      </w:r>
      <w:r w:rsidR="00283D2B" w:rsidRPr="002836A5">
        <w:rPr>
          <w:rFonts w:ascii="Arial" w:hAnsi="Arial" w:cs="Arial"/>
        </w:rPr>
        <w:t>1</w:t>
      </w:r>
      <w:r w:rsidR="0039784A" w:rsidRPr="002836A5">
        <w:rPr>
          <w:rFonts w:ascii="Arial" w:hAnsi="Arial" w:cs="Arial"/>
        </w:rPr>
        <w:t>411</w:t>
      </w:r>
      <w:r w:rsidR="008D6955">
        <w:rPr>
          <w:rFonts w:ascii="Arial" w:hAnsi="Arial" w:cs="Arial"/>
        </w:rPr>
        <w:t>, z późn. zm.</w:t>
      </w:r>
      <w:r w:rsidR="00B74508" w:rsidRPr="002836A5">
        <w:rPr>
          <w:rFonts w:ascii="Arial" w:hAnsi="Arial" w:cs="Arial"/>
        </w:rPr>
        <w:t>).</w:t>
      </w:r>
    </w:p>
    <w:p w14:paraId="09EECE93" w14:textId="4FE4FB12" w:rsidR="00AA737F" w:rsidRPr="002836A5" w:rsidRDefault="00AA737F" w:rsidP="00E62E5E">
      <w:pPr>
        <w:pStyle w:val="Akapitzlist"/>
        <w:numPr>
          <w:ilvl w:val="0"/>
          <w:numId w:val="22"/>
        </w:numPr>
        <w:tabs>
          <w:tab w:val="left" w:pos="426"/>
        </w:tabs>
        <w:spacing w:line="271" w:lineRule="auto"/>
        <w:ind w:left="284" w:hanging="284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W przypadku jednostek organizacyjnych organizacji pozarządow</w:t>
      </w:r>
      <w:r w:rsidR="00963A81" w:rsidRPr="002836A5">
        <w:rPr>
          <w:rFonts w:ascii="Arial" w:hAnsi="Arial" w:cs="Arial"/>
        </w:rPr>
        <w:t>ych</w:t>
      </w:r>
      <w:r w:rsidRPr="002836A5">
        <w:rPr>
          <w:rFonts w:ascii="Arial" w:hAnsi="Arial" w:cs="Arial"/>
        </w:rPr>
        <w:t>, które nie posiadają osobowości prawnej</w:t>
      </w:r>
      <w:r w:rsidR="0096390A" w:rsidRPr="002836A5">
        <w:rPr>
          <w:rFonts w:ascii="Arial" w:hAnsi="Arial" w:cs="Arial"/>
        </w:rPr>
        <w:t xml:space="preserve"> (</w:t>
      </w:r>
      <w:r w:rsidRPr="002836A5">
        <w:rPr>
          <w:rFonts w:ascii="Arial" w:hAnsi="Arial" w:cs="Arial"/>
        </w:rPr>
        <w:t>Koła, Oddziały</w:t>
      </w:r>
      <w:r w:rsidR="0096390A" w:rsidRPr="002836A5">
        <w:rPr>
          <w:rFonts w:ascii="Arial" w:hAnsi="Arial" w:cs="Arial"/>
        </w:rPr>
        <w:t>)</w:t>
      </w:r>
      <w:r w:rsidRPr="002836A5">
        <w:rPr>
          <w:rFonts w:ascii="Arial" w:hAnsi="Arial" w:cs="Arial"/>
        </w:rPr>
        <w:t xml:space="preserve"> oferentem jest Zarząd Główny tej organizacji</w:t>
      </w:r>
      <w:r w:rsidR="009F4148" w:rsidRPr="002836A5">
        <w:rPr>
          <w:rFonts w:ascii="Arial" w:hAnsi="Arial" w:cs="Arial"/>
        </w:rPr>
        <w:t>.</w:t>
      </w:r>
    </w:p>
    <w:p w14:paraId="2F2010C5" w14:textId="704AB4D2" w:rsidR="00B90A4C" w:rsidRPr="00B940C5" w:rsidRDefault="00B7204B" w:rsidP="00E62E5E">
      <w:pPr>
        <w:pStyle w:val="Akapitzlist"/>
        <w:numPr>
          <w:ilvl w:val="0"/>
          <w:numId w:val="22"/>
        </w:numPr>
        <w:tabs>
          <w:tab w:val="left" w:pos="142"/>
        </w:tabs>
        <w:spacing w:after="0" w:line="271" w:lineRule="auto"/>
        <w:ind w:left="283" w:hanging="283"/>
        <w:contextualSpacing w:val="0"/>
        <w:jc w:val="both"/>
        <w:rPr>
          <w:rFonts w:ascii="Arial" w:hAnsi="Arial" w:cs="Arial"/>
        </w:rPr>
      </w:pPr>
      <w:r w:rsidRPr="00B940C5">
        <w:rPr>
          <w:rFonts w:ascii="Arial" w:hAnsi="Arial" w:cs="Arial"/>
        </w:rPr>
        <w:t>Treść otwartego konkursu ofert ogłoszono</w:t>
      </w:r>
      <w:r w:rsidR="004F6A2C" w:rsidRPr="00B940C5">
        <w:rPr>
          <w:rFonts w:ascii="Arial" w:hAnsi="Arial" w:cs="Arial"/>
        </w:rPr>
        <w:t xml:space="preserve"> </w:t>
      </w:r>
      <w:r w:rsidRPr="00B940C5">
        <w:rPr>
          <w:rFonts w:ascii="Arial" w:hAnsi="Arial" w:cs="Arial"/>
        </w:rPr>
        <w:t xml:space="preserve">na stronach internetowych </w:t>
      </w:r>
      <w:hyperlink r:id="rId15" w:history="1">
        <w:r w:rsidR="0029614E" w:rsidRPr="00B940C5">
          <w:rPr>
            <w:rStyle w:val="Hipercze"/>
            <w:rFonts w:ascii="Arial" w:hAnsi="Arial" w:cs="Arial"/>
            <w:color w:val="auto"/>
          </w:rPr>
          <w:t>https://rops.lubelskie.pl/</w:t>
        </w:r>
      </w:hyperlink>
      <w:r w:rsidR="00BD44E6" w:rsidRPr="00B940C5">
        <w:t xml:space="preserve"> </w:t>
      </w:r>
      <w:r w:rsidRPr="00B940C5">
        <w:rPr>
          <w:rFonts w:ascii="Arial" w:hAnsi="Arial" w:cs="Arial"/>
        </w:rPr>
        <w:t xml:space="preserve">i </w:t>
      </w:r>
      <w:hyperlink r:id="rId16" w:history="1">
        <w:r w:rsidR="00BD44E6" w:rsidRPr="00B940C5">
          <w:rPr>
            <w:rStyle w:val="Hipercze"/>
            <w:rFonts w:ascii="Arial" w:hAnsi="Arial" w:cs="Arial"/>
            <w:color w:val="auto"/>
          </w:rPr>
          <w:t>https://rops.bip.lubelskie.pl</w:t>
        </w:r>
      </w:hyperlink>
      <w:r w:rsidR="00BD44E6" w:rsidRPr="00B940C5">
        <w:rPr>
          <w:rFonts w:ascii="Arial" w:hAnsi="Arial" w:cs="Arial"/>
        </w:rPr>
        <w:t xml:space="preserve"> </w:t>
      </w:r>
      <w:r w:rsidRPr="00B940C5">
        <w:rPr>
          <w:rFonts w:ascii="Arial" w:hAnsi="Arial" w:cs="Arial"/>
        </w:rPr>
        <w:t>oraz zamieszczono na tablicy ogłoszeń w sied</w:t>
      </w:r>
      <w:r w:rsidR="00BE0B62" w:rsidRPr="00B940C5">
        <w:rPr>
          <w:rFonts w:ascii="Arial" w:hAnsi="Arial" w:cs="Arial"/>
        </w:rPr>
        <w:t>zibie R</w:t>
      </w:r>
      <w:r w:rsidRPr="00B940C5">
        <w:rPr>
          <w:rFonts w:ascii="Arial" w:hAnsi="Arial" w:cs="Arial"/>
        </w:rPr>
        <w:t>eg</w:t>
      </w:r>
      <w:r w:rsidR="00BE0B62" w:rsidRPr="00B940C5">
        <w:rPr>
          <w:rFonts w:ascii="Arial" w:hAnsi="Arial" w:cs="Arial"/>
        </w:rPr>
        <w:t>ionalnego Ośrodka Polityki Społe</w:t>
      </w:r>
      <w:r w:rsidRPr="00B940C5">
        <w:rPr>
          <w:rFonts w:ascii="Arial" w:hAnsi="Arial" w:cs="Arial"/>
        </w:rPr>
        <w:t>cznej</w:t>
      </w:r>
      <w:r w:rsidR="002D5097" w:rsidRPr="00B940C5">
        <w:rPr>
          <w:rFonts w:ascii="Arial" w:hAnsi="Arial" w:cs="Arial"/>
        </w:rPr>
        <w:t xml:space="preserve"> w Lublinie.</w:t>
      </w:r>
    </w:p>
    <w:p w14:paraId="6A515F0A" w14:textId="0B712EBA" w:rsidR="00012E8C" w:rsidRDefault="00012E8C" w:rsidP="00E81D25">
      <w:pPr>
        <w:pStyle w:val="Akapitzlist"/>
        <w:numPr>
          <w:ilvl w:val="0"/>
          <w:numId w:val="22"/>
        </w:numPr>
        <w:tabs>
          <w:tab w:val="left" w:pos="142"/>
        </w:tabs>
        <w:spacing w:before="240" w:after="5160" w:line="271" w:lineRule="auto"/>
        <w:ind w:left="284" w:hanging="284"/>
        <w:contextualSpacing w:val="0"/>
        <w:jc w:val="both"/>
        <w:rPr>
          <w:rFonts w:ascii="Arial" w:hAnsi="Arial" w:cs="Arial"/>
        </w:rPr>
      </w:pPr>
      <w:r w:rsidRPr="002836A5">
        <w:rPr>
          <w:rFonts w:ascii="Arial" w:hAnsi="Arial" w:cs="Arial"/>
        </w:rPr>
        <w:t>Podpisywanie um</w:t>
      </w:r>
      <w:r w:rsidR="009914E0" w:rsidRPr="002836A5">
        <w:rPr>
          <w:rFonts w:ascii="Arial" w:hAnsi="Arial" w:cs="Arial"/>
        </w:rPr>
        <w:t>owy</w:t>
      </w:r>
      <w:r w:rsidRPr="002836A5">
        <w:rPr>
          <w:rFonts w:ascii="Arial" w:hAnsi="Arial" w:cs="Arial"/>
        </w:rPr>
        <w:t xml:space="preserve"> będzie w całości uzależnione od okoliczności związanych z</w:t>
      </w:r>
      <w:r w:rsidR="00141628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wystąpieniem siły wyższej jako zdarzenia zewnętrznego niemożliwego do przewidzenia i</w:t>
      </w:r>
      <w:r w:rsidR="00141628" w:rsidRPr="002836A5">
        <w:rPr>
          <w:rFonts w:ascii="Arial" w:hAnsi="Arial" w:cs="Arial"/>
        </w:rPr>
        <w:t> </w:t>
      </w:r>
      <w:r w:rsidRPr="002836A5">
        <w:rPr>
          <w:rFonts w:ascii="Arial" w:hAnsi="Arial" w:cs="Arial"/>
        </w:rPr>
        <w:t>niemożliwego do zapobieżenia, w szczególności wojny i innego działania o charakterze zbroj</w:t>
      </w:r>
      <w:r w:rsidR="00C574CF" w:rsidRPr="002836A5">
        <w:rPr>
          <w:rFonts w:ascii="Arial" w:hAnsi="Arial" w:cs="Arial"/>
        </w:rPr>
        <w:t>nym</w:t>
      </w:r>
      <w:r w:rsidRPr="002836A5">
        <w:rPr>
          <w:rFonts w:ascii="Arial" w:hAnsi="Arial" w:cs="Arial"/>
        </w:rPr>
        <w:t>, działania siły przyrody, aktu terroru, zamiesz</w:t>
      </w:r>
      <w:r w:rsidR="00CB161E" w:rsidRPr="002836A5">
        <w:rPr>
          <w:rFonts w:ascii="Arial" w:hAnsi="Arial" w:cs="Arial"/>
        </w:rPr>
        <w:t>ek</w:t>
      </w:r>
      <w:r w:rsidRPr="002836A5">
        <w:rPr>
          <w:rFonts w:ascii="Arial" w:hAnsi="Arial" w:cs="Arial"/>
        </w:rPr>
        <w:t xml:space="preserve">, </w:t>
      </w:r>
      <w:r w:rsidR="00141628" w:rsidRPr="002836A5">
        <w:rPr>
          <w:rFonts w:ascii="Arial" w:hAnsi="Arial" w:cs="Arial"/>
        </w:rPr>
        <w:t>rozruch</w:t>
      </w:r>
      <w:r w:rsidR="00CB161E" w:rsidRPr="002836A5">
        <w:rPr>
          <w:rFonts w:ascii="Arial" w:hAnsi="Arial" w:cs="Arial"/>
        </w:rPr>
        <w:t>ów,</w:t>
      </w:r>
      <w:r w:rsidR="00141628" w:rsidRPr="002836A5">
        <w:rPr>
          <w:rFonts w:ascii="Arial" w:hAnsi="Arial" w:cs="Arial"/>
        </w:rPr>
        <w:t xml:space="preserve"> strajk</w:t>
      </w:r>
      <w:r w:rsidR="00CB161E" w:rsidRPr="002836A5">
        <w:rPr>
          <w:rFonts w:ascii="Arial" w:hAnsi="Arial" w:cs="Arial"/>
        </w:rPr>
        <w:t>ów</w:t>
      </w:r>
      <w:r w:rsidRPr="002836A5">
        <w:rPr>
          <w:rFonts w:ascii="Arial" w:hAnsi="Arial" w:cs="Arial"/>
        </w:rPr>
        <w:t>, pandemi</w:t>
      </w:r>
      <w:r w:rsidR="00437C9C" w:rsidRPr="002836A5">
        <w:rPr>
          <w:rFonts w:ascii="Arial" w:hAnsi="Arial" w:cs="Arial"/>
        </w:rPr>
        <w:t>i</w:t>
      </w:r>
      <w:r w:rsidRPr="002836A5">
        <w:rPr>
          <w:rFonts w:ascii="Arial" w:hAnsi="Arial" w:cs="Arial"/>
        </w:rPr>
        <w:t xml:space="preserve">, </w:t>
      </w:r>
      <w:r w:rsidR="00437C9C" w:rsidRPr="002836A5">
        <w:rPr>
          <w:rFonts w:ascii="Arial" w:hAnsi="Arial" w:cs="Arial"/>
        </w:rPr>
        <w:t xml:space="preserve">epidemii </w:t>
      </w:r>
      <w:r w:rsidRPr="002836A5">
        <w:rPr>
          <w:rFonts w:ascii="Arial" w:hAnsi="Arial" w:cs="Arial"/>
        </w:rPr>
        <w:t>i inn</w:t>
      </w:r>
      <w:r w:rsidR="00437C9C" w:rsidRPr="002836A5">
        <w:rPr>
          <w:rFonts w:ascii="Arial" w:hAnsi="Arial" w:cs="Arial"/>
        </w:rPr>
        <w:t>ych</w:t>
      </w:r>
      <w:r w:rsidRPr="002836A5">
        <w:rPr>
          <w:rFonts w:ascii="Arial" w:hAnsi="Arial" w:cs="Arial"/>
        </w:rPr>
        <w:t xml:space="preserve"> dział</w:t>
      </w:r>
      <w:r w:rsidR="00437C9C" w:rsidRPr="002836A5">
        <w:rPr>
          <w:rFonts w:ascii="Arial" w:hAnsi="Arial" w:cs="Arial"/>
        </w:rPr>
        <w:t>ań</w:t>
      </w:r>
      <w:r w:rsidRPr="002836A5">
        <w:rPr>
          <w:rFonts w:ascii="Arial" w:hAnsi="Arial" w:cs="Arial"/>
        </w:rPr>
        <w:t xml:space="preserve"> zagrażając</w:t>
      </w:r>
      <w:r w:rsidR="00437C9C" w:rsidRPr="002836A5">
        <w:rPr>
          <w:rFonts w:ascii="Arial" w:hAnsi="Arial" w:cs="Arial"/>
        </w:rPr>
        <w:t>ych</w:t>
      </w:r>
      <w:r w:rsidRPr="002836A5">
        <w:rPr>
          <w:rFonts w:ascii="Arial" w:hAnsi="Arial" w:cs="Arial"/>
        </w:rPr>
        <w:t xml:space="preserve"> porządkowi publicznemu, decyzj</w:t>
      </w:r>
      <w:r w:rsidR="00437C9C" w:rsidRPr="002836A5">
        <w:rPr>
          <w:rFonts w:ascii="Arial" w:hAnsi="Arial" w:cs="Arial"/>
        </w:rPr>
        <w:t>i</w:t>
      </w:r>
      <w:r w:rsidRPr="002836A5">
        <w:rPr>
          <w:rFonts w:ascii="Arial" w:hAnsi="Arial" w:cs="Arial"/>
        </w:rPr>
        <w:t xml:space="preserve"> lub działania władz publicznych, a także klęsk</w:t>
      </w:r>
      <w:r w:rsidR="00437C9C" w:rsidRPr="002836A5">
        <w:rPr>
          <w:rFonts w:ascii="Arial" w:hAnsi="Arial" w:cs="Arial"/>
        </w:rPr>
        <w:t xml:space="preserve"> </w:t>
      </w:r>
      <w:r w:rsidRPr="002836A5">
        <w:rPr>
          <w:rFonts w:ascii="Arial" w:hAnsi="Arial" w:cs="Arial"/>
        </w:rPr>
        <w:t>żywiołow</w:t>
      </w:r>
      <w:r w:rsidR="00437C9C" w:rsidRPr="002836A5">
        <w:rPr>
          <w:rFonts w:ascii="Arial" w:hAnsi="Arial" w:cs="Arial"/>
        </w:rPr>
        <w:t>ych</w:t>
      </w:r>
      <w:r w:rsidRPr="002836A5">
        <w:rPr>
          <w:rFonts w:ascii="Arial" w:hAnsi="Arial" w:cs="Arial"/>
        </w:rPr>
        <w:t>.</w:t>
      </w:r>
    </w:p>
    <w:p w14:paraId="14BBE979" w14:textId="77777777" w:rsidR="00E66A9E" w:rsidRPr="001B796B" w:rsidRDefault="00E66A9E" w:rsidP="00E66A9E">
      <w:pPr>
        <w:pStyle w:val="Akapitzlist"/>
        <w:numPr>
          <w:ilvl w:val="0"/>
          <w:numId w:val="1"/>
        </w:numPr>
        <w:tabs>
          <w:tab w:val="left" w:pos="142"/>
          <w:tab w:val="left" w:pos="284"/>
        </w:tabs>
        <w:spacing w:after="360" w:line="271" w:lineRule="auto"/>
        <w:jc w:val="both"/>
        <w:rPr>
          <w:rFonts w:ascii="Arial" w:hAnsi="Arial" w:cs="Arial"/>
          <w:b/>
          <w:bCs/>
        </w:rPr>
      </w:pPr>
      <w:r w:rsidRPr="001B796B">
        <w:rPr>
          <w:rFonts w:ascii="Arial" w:hAnsi="Arial" w:cs="Arial"/>
          <w:b/>
          <w:bCs/>
        </w:rPr>
        <w:lastRenderedPageBreak/>
        <w:t>Klauzula informacyjna RODO</w:t>
      </w:r>
    </w:p>
    <w:p w14:paraId="1E4EAEFA" w14:textId="77777777" w:rsidR="00043939" w:rsidRPr="003E51F0" w:rsidRDefault="00043939" w:rsidP="00043939">
      <w:pPr>
        <w:spacing w:line="276" w:lineRule="auto"/>
        <w:jc w:val="both"/>
        <w:rPr>
          <w:rFonts w:ascii="Arial" w:hAnsi="Arial" w:cs="Arial"/>
        </w:rPr>
      </w:pPr>
      <w:r w:rsidRPr="003E51F0">
        <w:rPr>
          <w:rFonts w:ascii="Arial" w:hAnsi="Arial" w:cs="Arial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(Dz. Urz. UE L 119 z 04.05.2016):</w:t>
      </w:r>
    </w:p>
    <w:p w14:paraId="4B9B7307" w14:textId="77777777" w:rsidR="00043939" w:rsidRPr="00B66FD0" w:rsidRDefault="00043939" w:rsidP="00043939">
      <w:pPr>
        <w:pStyle w:val="Akapitzlist"/>
        <w:numPr>
          <w:ilvl w:val="0"/>
          <w:numId w:val="20"/>
        </w:numPr>
        <w:spacing w:after="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B66FD0">
        <w:rPr>
          <w:rFonts w:ascii="Arial" w:hAnsi="Arial" w:cs="Arial"/>
        </w:rPr>
        <w:t>Administratorem danych osobowych osób reprezentujących Oferenta jest Województwo Lubelskie – Regionalny Ośrodek Polityki Społecznej w Lublinie z siedzibą przy ul.</w:t>
      </w:r>
      <w:r>
        <w:rPr>
          <w:rFonts w:ascii="Arial" w:hAnsi="Arial" w:cs="Arial"/>
        </w:rPr>
        <w:t> </w:t>
      </w:r>
      <w:r w:rsidRPr="00B66FD0">
        <w:rPr>
          <w:rFonts w:ascii="Arial" w:hAnsi="Arial" w:cs="Arial"/>
        </w:rPr>
        <w:t xml:space="preserve">Diamentowej 2 w Lublinie, reprezentowany przez Dyrektora ROPS w Lublinie. Z Administratorem danych osobowych można skontaktować się za pośrednictwem poczty pisząc na adres: ul. Diamentowa 2, 20-447 Lublin, e-mail: </w:t>
      </w:r>
      <w:hyperlink r:id="rId17" w:history="1">
        <w:r w:rsidRPr="00B66FD0">
          <w:rPr>
            <w:rStyle w:val="Hipercze"/>
            <w:rFonts w:ascii="Arial" w:hAnsi="Arial" w:cs="Arial"/>
          </w:rPr>
          <w:t>rops@rops.lubelskie.pl</w:t>
        </w:r>
      </w:hyperlink>
      <w:r>
        <w:rPr>
          <w:rFonts w:ascii="Arial" w:hAnsi="Arial" w:cs="Arial"/>
        </w:rPr>
        <w:t xml:space="preserve"> lub</w:t>
      </w:r>
      <w:r w:rsidRPr="00F34B23">
        <w:rPr>
          <w:rFonts w:ascii="Arial" w:eastAsia="Times New Roman" w:hAnsi="Arial" w:cs="Arial"/>
          <w:lang w:eastAsia="ar-SA"/>
        </w:rPr>
        <w:t xml:space="preserve"> </w:t>
      </w:r>
      <w:r w:rsidRPr="00F34B23">
        <w:rPr>
          <w:rFonts w:ascii="Arial" w:hAnsi="Arial" w:cs="Arial"/>
        </w:rPr>
        <w:t>za pośrednictwem systemu e-Doręczeń na adres AE:PL-32656-66129-FBGBU-30</w:t>
      </w:r>
      <w:r>
        <w:rPr>
          <w:rFonts w:ascii="Arial" w:hAnsi="Arial" w:cs="Arial"/>
        </w:rPr>
        <w:t>.</w:t>
      </w:r>
    </w:p>
    <w:p w14:paraId="2598B4F4" w14:textId="77777777" w:rsidR="00043939" w:rsidRPr="00B66FD0" w:rsidRDefault="00043939" w:rsidP="00043939">
      <w:pPr>
        <w:pStyle w:val="Akapitzlist"/>
        <w:numPr>
          <w:ilvl w:val="0"/>
          <w:numId w:val="20"/>
        </w:numPr>
        <w:spacing w:after="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B66FD0">
        <w:rPr>
          <w:rFonts w:ascii="Arial" w:hAnsi="Arial" w:cs="Arial"/>
        </w:rPr>
        <w:t xml:space="preserve">Pytania dotyczące sposobu i zakresu przetwarzania danych osobowych, a także przysługujących uprawnień, można uzyskać kontaktując się z Inspektorem Ochrony Danych Osobowych w ROPS Lublin mailowo na adres: </w:t>
      </w:r>
      <w:hyperlink r:id="rId18" w:history="1">
        <w:r w:rsidRPr="00B66FD0">
          <w:rPr>
            <w:rStyle w:val="Hipercze"/>
            <w:rFonts w:ascii="Arial" w:hAnsi="Arial" w:cs="Arial"/>
          </w:rPr>
          <w:t>iod.rops@lubelskie.pl</w:t>
        </w:r>
      </w:hyperlink>
    </w:p>
    <w:p w14:paraId="6E62AD35" w14:textId="232A4B5B" w:rsidR="00043939" w:rsidRPr="00B66FD0" w:rsidRDefault="00043939" w:rsidP="00043939">
      <w:pPr>
        <w:pStyle w:val="Akapitzlist"/>
        <w:numPr>
          <w:ilvl w:val="0"/>
          <w:numId w:val="20"/>
        </w:numPr>
        <w:spacing w:after="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B66FD0">
        <w:rPr>
          <w:rFonts w:ascii="Arial" w:hAnsi="Arial" w:cs="Arial"/>
        </w:rPr>
        <w:t xml:space="preserve">Dane osobowe osób reprezentujących Oferenta przetwarzane będą w celu </w:t>
      </w:r>
      <w:r w:rsidRPr="000F2A7D">
        <w:rPr>
          <w:rFonts w:ascii="Arial" w:hAnsi="Arial" w:cs="Arial"/>
        </w:rPr>
        <w:t>przeprowadzenia i rozstrzygnięcia konkursu ofert, weryfikacji spełnienia warunków udziału i oświadczeń wymaganych przepisami prawa, zawarcia i realizacji umowy - w przypadku wyboru oferty - oraz spełnienia obowiązków archiwizacyjnych.</w:t>
      </w:r>
      <w:r w:rsidR="00F7377E">
        <w:rPr>
          <w:rFonts w:ascii="Arial" w:hAnsi="Arial" w:cs="Arial"/>
        </w:rPr>
        <w:t xml:space="preserve"> W przypadku danych osobowych nie pozyskanych bezpośrednio od osoby, której dotyczą, źródłem ich pozyskania jest Oferent wskazujący te dane w ofercie lub załącznikach.</w:t>
      </w:r>
    </w:p>
    <w:p w14:paraId="5A9BCFC6" w14:textId="77777777" w:rsidR="00043939" w:rsidRPr="00B66FD0" w:rsidRDefault="00043939" w:rsidP="00043939">
      <w:pPr>
        <w:pStyle w:val="Akapitzlist"/>
        <w:numPr>
          <w:ilvl w:val="0"/>
          <w:numId w:val="20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</w:rPr>
      </w:pPr>
      <w:r w:rsidRPr="00B66FD0">
        <w:rPr>
          <w:rFonts w:ascii="Arial" w:hAnsi="Arial" w:cs="Arial"/>
        </w:rPr>
        <w:t>Dane osób reprezentujących Oferenta będą przetwarzane w związku z obowiązkiem prawnym ciążącym na administratorze (art. 6 ust. 1 lit. c RODO) wynikającym z przepisów dotyczących:</w:t>
      </w:r>
    </w:p>
    <w:p w14:paraId="267ED325" w14:textId="77777777" w:rsidR="00043939" w:rsidRPr="003F3D16" w:rsidRDefault="00043939" w:rsidP="00043939">
      <w:pPr>
        <w:pStyle w:val="Akapitzlist"/>
        <w:numPr>
          <w:ilvl w:val="0"/>
          <w:numId w:val="21"/>
        </w:numPr>
        <w:spacing w:after="0" w:line="271" w:lineRule="auto"/>
        <w:ind w:left="992" w:hanging="425"/>
        <w:contextualSpacing w:val="0"/>
        <w:jc w:val="both"/>
        <w:rPr>
          <w:rFonts w:ascii="Arial" w:hAnsi="Arial" w:cs="Arial"/>
        </w:rPr>
      </w:pPr>
      <w:r w:rsidRPr="003F3D16">
        <w:rPr>
          <w:rFonts w:ascii="Arial" w:hAnsi="Arial" w:cs="Arial"/>
        </w:rPr>
        <w:t>ustawy z dnia 11 września 2015 r. o zdrowiu publicznym (Dz. U. z 202</w:t>
      </w:r>
      <w:r>
        <w:rPr>
          <w:rFonts w:ascii="Arial" w:hAnsi="Arial" w:cs="Arial"/>
        </w:rPr>
        <w:t>6</w:t>
      </w:r>
      <w:r w:rsidRPr="003F3D16">
        <w:rPr>
          <w:rFonts w:ascii="Arial" w:hAnsi="Arial" w:cs="Arial"/>
        </w:rPr>
        <w:t xml:space="preserve"> r. poz. 1</w:t>
      </w:r>
      <w:r>
        <w:rPr>
          <w:rFonts w:ascii="Arial" w:hAnsi="Arial" w:cs="Arial"/>
        </w:rPr>
        <w:t>49</w:t>
      </w:r>
      <w:r w:rsidRPr="003F3D16">
        <w:rPr>
          <w:rFonts w:ascii="Arial" w:hAnsi="Arial" w:cs="Arial"/>
        </w:rPr>
        <w:t>);</w:t>
      </w:r>
    </w:p>
    <w:p w14:paraId="6A7701B7" w14:textId="77777777" w:rsidR="00043939" w:rsidRPr="00E01E54" w:rsidRDefault="00043939" w:rsidP="00043939">
      <w:pPr>
        <w:numPr>
          <w:ilvl w:val="0"/>
          <w:numId w:val="21"/>
        </w:numPr>
        <w:shd w:val="clear" w:color="auto" w:fill="FFFFFF"/>
        <w:spacing w:after="0" w:line="276" w:lineRule="auto"/>
        <w:ind w:left="993" w:hanging="426"/>
        <w:contextualSpacing/>
        <w:jc w:val="both"/>
        <w:rPr>
          <w:rFonts w:ascii="Arial" w:eastAsia="Arial" w:hAnsi="Arial" w:cs="Arial"/>
          <w:lang w:eastAsia="ar-SA"/>
        </w:rPr>
      </w:pPr>
      <w:r w:rsidRPr="00E01E54">
        <w:rPr>
          <w:rFonts w:ascii="Arial" w:eastAsia="Arial" w:hAnsi="Arial" w:cs="Arial"/>
          <w:lang w:eastAsia="ar-SA"/>
        </w:rPr>
        <w:t>rozporządzenia Rady Ministrów z dnia 30 marca 2021 r. w sprawie Narodowego Programu Zdrowia na lata 2021-202</w:t>
      </w:r>
      <w:r>
        <w:rPr>
          <w:rFonts w:ascii="Arial" w:eastAsia="Arial" w:hAnsi="Arial" w:cs="Arial"/>
          <w:lang w:eastAsia="ar-SA"/>
        </w:rPr>
        <w:t>6</w:t>
      </w:r>
      <w:r w:rsidRPr="00E01E54">
        <w:rPr>
          <w:rFonts w:ascii="Arial" w:eastAsia="Arial" w:hAnsi="Arial" w:cs="Arial"/>
          <w:lang w:eastAsia="ar-SA"/>
        </w:rPr>
        <w:t xml:space="preserve"> (Dz.U. z 2021 r. poz. 642</w:t>
      </w:r>
      <w:r>
        <w:rPr>
          <w:rFonts w:ascii="Arial" w:eastAsia="Arial" w:hAnsi="Arial" w:cs="Arial"/>
          <w:lang w:eastAsia="ar-SA"/>
        </w:rPr>
        <w:t>, z późn. zm.</w:t>
      </w:r>
      <w:r w:rsidRPr="00E01E54">
        <w:rPr>
          <w:rFonts w:ascii="Arial" w:eastAsia="Arial" w:hAnsi="Arial" w:cs="Arial"/>
          <w:lang w:eastAsia="ar-SA"/>
        </w:rPr>
        <w:t>);</w:t>
      </w:r>
    </w:p>
    <w:p w14:paraId="7289AA0F" w14:textId="77777777" w:rsidR="00043939" w:rsidRPr="009A4AA8" w:rsidRDefault="00043939" w:rsidP="00043939">
      <w:pPr>
        <w:numPr>
          <w:ilvl w:val="0"/>
          <w:numId w:val="21"/>
        </w:numPr>
        <w:shd w:val="clear" w:color="auto" w:fill="FFFFFF"/>
        <w:spacing w:after="0" w:line="276" w:lineRule="auto"/>
        <w:ind w:left="993" w:hanging="426"/>
        <w:contextualSpacing/>
        <w:jc w:val="both"/>
        <w:rPr>
          <w:rFonts w:ascii="Arial" w:eastAsia="Arial" w:hAnsi="Arial" w:cs="Arial"/>
          <w:lang w:eastAsia="ar-SA"/>
        </w:rPr>
      </w:pPr>
      <w:r w:rsidRPr="009A4AA8">
        <w:rPr>
          <w:rFonts w:ascii="Arial" w:eastAsia="Arial" w:hAnsi="Arial" w:cs="Arial"/>
          <w:lang w:eastAsia="ar-SA"/>
        </w:rPr>
        <w:t>uchwały Nr X</w:t>
      </w:r>
      <w:r>
        <w:rPr>
          <w:rFonts w:ascii="Arial" w:eastAsia="Arial" w:hAnsi="Arial" w:cs="Arial"/>
          <w:lang w:eastAsia="ar-SA"/>
        </w:rPr>
        <w:t>VIII</w:t>
      </w:r>
      <w:r w:rsidRPr="009A4AA8">
        <w:rPr>
          <w:rFonts w:ascii="Arial" w:eastAsia="Arial" w:hAnsi="Arial" w:cs="Arial"/>
          <w:lang w:eastAsia="ar-SA"/>
        </w:rPr>
        <w:t>/</w:t>
      </w:r>
      <w:r>
        <w:rPr>
          <w:rFonts w:ascii="Arial" w:eastAsia="Arial" w:hAnsi="Arial" w:cs="Arial"/>
          <w:lang w:eastAsia="ar-SA"/>
        </w:rPr>
        <w:t>280</w:t>
      </w:r>
      <w:r w:rsidRPr="009A4AA8">
        <w:rPr>
          <w:rFonts w:ascii="Arial" w:eastAsia="Arial" w:hAnsi="Arial" w:cs="Arial"/>
          <w:lang w:eastAsia="ar-SA"/>
        </w:rPr>
        <w:t>/202</w:t>
      </w:r>
      <w:r>
        <w:rPr>
          <w:rFonts w:ascii="Arial" w:eastAsia="Arial" w:hAnsi="Arial" w:cs="Arial"/>
          <w:lang w:eastAsia="ar-SA"/>
        </w:rPr>
        <w:t>5</w:t>
      </w:r>
      <w:r w:rsidRPr="009A4AA8">
        <w:rPr>
          <w:rFonts w:ascii="Arial" w:eastAsia="Arial" w:hAnsi="Arial" w:cs="Arial"/>
          <w:lang w:eastAsia="ar-SA"/>
        </w:rPr>
        <w:t xml:space="preserve"> </w:t>
      </w:r>
      <w:r w:rsidRPr="009A4AA8">
        <w:rPr>
          <w:rFonts w:ascii="Arial" w:eastAsia="Arial" w:hAnsi="Arial" w:cs="Arial"/>
          <w:bCs/>
          <w:lang w:eastAsia="ar-SA"/>
        </w:rPr>
        <w:t>Sejmiku Województwa Lubelskiego z dnia 1</w:t>
      </w:r>
      <w:r>
        <w:rPr>
          <w:rFonts w:ascii="Arial" w:eastAsia="Arial" w:hAnsi="Arial" w:cs="Arial"/>
          <w:bCs/>
          <w:lang w:eastAsia="ar-SA"/>
        </w:rPr>
        <w:t>8</w:t>
      </w:r>
      <w:r w:rsidRPr="009A4AA8">
        <w:rPr>
          <w:rFonts w:ascii="Arial" w:eastAsia="Arial" w:hAnsi="Arial" w:cs="Arial"/>
          <w:bCs/>
          <w:lang w:eastAsia="ar-SA"/>
        </w:rPr>
        <w:t xml:space="preserve"> </w:t>
      </w:r>
      <w:r>
        <w:rPr>
          <w:rFonts w:ascii="Arial" w:eastAsia="Arial" w:hAnsi="Arial" w:cs="Arial"/>
          <w:bCs/>
          <w:lang w:eastAsia="ar-SA"/>
        </w:rPr>
        <w:t>grudnia</w:t>
      </w:r>
      <w:r w:rsidRPr="009A4AA8">
        <w:rPr>
          <w:rFonts w:ascii="Arial" w:eastAsia="Arial" w:hAnsi="Arial" w:cs="Arial"/>
          <w:lang w:eastAsia="ar-SA"/>
        </w:rPr>
        <w:t xml:space="preserve"> </w:t>
      </w:r>
      <w:r w:rsidRPr="009A4AA8">
        <w:rPr>
          <w:rFonts w:ascii="Arial" w:eastAsia="Arial" w:hAnsi="Arial" w:cs="Arial"/>
          <w:bCs/>
          <w:lang w:eastAsia="ar-SA"/>
        </w:rPr>
        <w:t>202</w:t>
      </w:r>
      <w:r>
        <w:rPr>
          <w:rFonts w:ascii="Arial" w:eastAsia="Arial" w:hAnsi="Arial" w:cs="Arial"/>
          <w:bCs/>
          <w:lang w:eastAsia="ar-SA"/>
        </w:rPr>
        <w:t>5</w:t>
      </w:r>
      <w:r w:rsidRPr="009A4AA8">
        <w:rPr>
          <w:rFonts w:ascii="Arial" w:eastAsia="Arial" w:hAnsi="Arial" w:cs="Arial"/>
          <w:bCs/>
          <w:lang w:eastAsia="ar-SA"/>
        </w:rPr>
        <w:t xml:space="preserve"> r. w sprawie przyjęcia Wojewódzkiego Programu Profilaktyki i Rozwiązywania Problemów Alkoholowych oraz Przeciwdziałania Narkomanii na lata 202</w:t>
      </w:r>
      <w:r>
        <w:rPr>
          <w:rFonts w:ascii="Arial" w:eastAsia="Arial" w:hAnsi="Arial" w:cs="Arial"/>
          <w:bCs/>
          <w:lang w:eastAsia="ar-SA"/>
        </w:rPr>
        <w:t>6</w:t>
      </w:r>
      <w:r w:rsidRPr="009A4AA8">
        <w:rPr>
          <w:rFonts w:ascii="Arial" w:eastAsia="Arial" w:hAnsi="Arial" w:cs="Arial"/>
          <w:bCs/>
          <w:lang w:eastAsia="ar-SA"/>
        </w:rPr>
        <w:t>-20</w:t>
      </w:r>
      <w:r>
        <w:rPr>
          <w:rFonts w:ascii="Arial" w:eastAsia="Arial" w:hAnsi="Arial" w:cs="Arial"/>
          <w:bCs/>
          <w:lang w:eastAsia="ar-SA"/>
        </w:rPr>
        <w:t>30</w:t>
      </w:r>
      <w:r w:rsidRPr="009A4AA8">
        <w:rPr>
          <w:rFonts w:ascii="Arial" w:eastAsia="Arial" w:hAnsi="Arial" w:cs="Arial"/>
          <w:bCs/>
          <w:lang w:eastAsia="ar-SA"/>
        </w:rPr>
        <w:t>.</w:t>
      </w:r>
    </w:p>
    <w:p w14:paraId="264E06D3" w14:textId="77777777" w:rsidR="00043939" w:rsidRDefault="00043939" w:rsidP="00043939">
      <w:pPr>
        <w:pStyle w:val="Akapitzlist"/>
        <w:numPr>
          <w:ilvl w:val="0"/>
          <w:numId w:val="21"/>
        </w:numPr>
        <w:spacing w:after="120"/>
        <w:ind w:left="993" w:hanging="426"/>
        <w:jc w:val="both"/>
        <w:rPr>
          <w:rFonts w:ascii="Arial" w:hAnsi="Arial" w:cs="Arial"/>
        </w:rPr>
      </w:pPr>
      <w:r w:rsidRPr="00490CDF">
        <w:rPr>
          <w:rFonts w:ascii="Arial" w:hAnsi="Arial" w:cs="Arial"/>
        </w:rPr>
        <w:t>realizacji obowiązków archiwizacyjnych – określonych w instrukcji kancelaryjnej oraz jednolitym rzeczowym wykazie akt przyjętym wewnętrznym zarządzeniem, w związku z art. 5 ust. 1 oraz art. 6 ust. 2 ustawy z dnia 14 lipca 1983 r. o narodowym zasobie archiwalnym i archiwach.</w:t>
      </w:r>
    </w:p>
    <w:p w14:paraId="1A688C6B" w14:textId="77777777" w:rsidR="00043939" w:rsidRPr="000F2A7D" w:rsidRDefault="00043939" w:rsidP="00043939">
      <w:pPr>
        <w:pStyle w:val="Akapitzlist"/>
        <w:numPr>
          <w:ilvl w:val="0"/>
          <w:numId w:val="21"/>
        </w:numPr>
        <w:spacing w:after="0" w:line="240" w:lineRule="auto"/>
        <w:ind w:left="993" w:hanging="426"/>
        <w:jc w:val="both"/>
      </w:pPr>
      <w:r w:rsidRPr="000F2A7D">
        <w:rPr>
          <w:rFonts w:ascii="Arial" w:eastAsia="Arial" w:hAnsi="Arial" w:cs="Arial"/>
          <w:color w:val="000000"/>
        </w:rPr>
        <w:t>w zakresie danych dotyczących wyroków skazujących oraz czynów zabronionych - art. 10 RODO w związku z art. 15 ust. 6 pkt 3 ustawy z dnia 11 września 2015 r. o zdrowiu publicznym.</w:t>
      </w:r>
    </w:p>
    <w:p w14:paraId="37DFAE74" w14:textId="77777777" w:rsidR="00043939" w:rsidRPr="000F2A7D" w:rsidRDefault="00043939" w:rsidP="00043939">
      <w:pPr>
        <w:pStyle w:val="Akapitzlist"/>
        <w:numPr>
          <w:ilvl w:val="0"/>
          <w:numId w:val="20"/>
        </w:numPr>
        <w:spacing w:before="120" w:after="0" w:line="276" w:lineRule="auto"/>
        <w:jc w:val="both"/>
        <w:rPr>
          <w:rFonts w:ascii="Arial" w:hAnsi="Arial" w:cs="Arial"/>
        </w:rPr>
      </w:pPr>
      <w:r w:rsidRPr="000F2A7D">
        <w:rPr>
          <w:rFonts w:ascii="Arial" w:hAnsi="Arial" w:cs="Arial"/>
        </w:rPr>
        <w:t>Dane mogą być udostępniane podmiotom uprawnionym do ich otrzymania na podstawie przepisów prawa oraz podmiotom świadczącym na rzecz Administratora usługi związane z obsługą procesu konkursowego, wsparciem i serwisem IT, obsługą systemów informatycznych oraz niszczeniem dokumentów - w zakresie, w jakim dostęp do danych jest niezbędny do świadczenia tych usług i na podstawie odpowiednich umów.</w:t>
      </w:r>
    </w:p>
    <w:p w14:paraId="1B3459DB" w14:textId="77777777" w:rsidR="00043939" w:rsidRPr="00086101" w:rsidRDefault="00043939" w:rsidP="00043939">
      <w:pPr>
        <w:pStyle w:val="Akapitzlist"/>
        <w:numPr>
          <w:ilvl w:val="0"/>
          <w:numId w:val="20"/>
        </w:numPr>
        <w:spacing w:before="120" w:after="0" w:line="276" w:lineRule="auto"/>
        <w:jc w:val="both"/>
        <w:rPr>
          <w:rFonts w:ascii="Arial" w:hAnsi="Arial" w:cs="Arial"/>
        </w:rPr>
      </w:pPr>
      <w:r w:rsidRPr="00086101">
        <w:rPr>
          <w:rFonts w:ascii="Arial" w:hAnsi="Arial" w:cs="Arial"/>
        </w:rPr>
        <w:t>Dane będą przetwarzane przez okres realizacji celów przetwarzania, ale nie dłużej niż przez okres archiwalny.</w:t>
      </w:r>
    </w:p>
    <w:p w14:paraId="4267E580" w14:textId="77777777" w:rsidR="00043939" w:rsidRPr="00086101" w:rsidRDefault="00043939" w:rsidP="00043939">
      <w:pPr>
        <w:pStyle w:val="Akapitzlist"/>
        <w:numPr>
          <w:ilvl w:val="0"/>
          <w:numId w:val="20"/>
        </w:numPr>
        <w:spacing w:before="120" w:after="0" w:line="276" w:lineRule="auto"/>
        <w:jc w:val="both"/>
        <w:rPr>
          <w:rFonts w:ascii="Arial" w:hAnsi="Arial" w:cs="Arial"/>
        </w:rPr>
      </w:pPr>
      <w:r w:rsidRPr="00086101">
        <w:rPr>
          <w:rFonts w:ascii="Arial" w:hAnsi="Arial" w:cs="Arial"/>
        </w:rPr>
        <w:t>Osoby których dane dotyczą posiadają następujące prawa:</w:t>
      </w:r>
    </w:p>
    <w:p w14:paraId="26DC2928" w14:textId="77777777" w:rsidR="00043939" w:rsidRPr="00086101" w:rsidRDefault="00043939" w:rsidP="00043939">
      <w:pPr>
        <w:pStyle w:val="Standard"/>
        <w:numPr>
          <w:ilvl w:val="0"/>
          <w:numId w:val="24"/>
        </w:numPr>
        <w:spacing w:line="276" w:lineRule="auto"/>
        <w:ind w:left="1134"/>
        <w:jc w:val="both"/>
        <w:rPr>
          <w:rFonts w:ascii="Arial" w:hAnsi="Arial"/>
        </w:rPr>
      </w:pPr>
      <w:r w:rsidRPr="00086101">
        <w:rPr>
          <w:rFonts w:ascii="Arial" w:hAnsi="Arial"/>
          <w:sz w:val="22"/>
          <w:szCs w:val="22"/>
        </w:rPr>
        <w:lastRenderedPageBreak/>
        <w:t>uzyskania potwierdzenia czy Pani/ Pana dane osobowe są przetwarzane oraz dostępu do danych osobowych (art. 15 RODO),</w:t>
      </w:r>
    </w:p>
    <w:p w14:paraId="6723AC36" w14:textId="77777777" w:rsidR="00043939" w:rsidRPr="00086101" w:rsidRDefault="00043939" w:rsidP="00043939">
      <w:pPr>
        <w:pStyle w:val="Standard"/>
        <w:numPr>
          <w:ilvl w:val="0"/>
          <w:numId w:val="24"/>
        </w:numPr>
        <w:spacing w:line="276" w:lineRule="auto"/>
        <w:ind w:left="1134"/>
        <w:jc w:val="both"/>
        <w:rPr>
          <w:rFonts w:ascii="Arial" w:hAnsi="Arial"/>
          <w:sz w:val="22"/>
          <w:szCs w:val="22"/>
        </w:rPr>
      </w:pPr>
      <w:r w:rsidRPr="00086101">
        <w:rPr>
          <w:rFonts w:ascii="Arial" w:hAnsi="Arial"/>
          <w:sz w:val="22"/>
          <w:szCs w:val="22"/>
        </w:rPr>
        <w:t>żądania sprostowania dotyczących Pani/Pana danych osobowych, które są nieprawidłowe oraz żądania uzupełnienia niekompletnych danych osobowych (art. 16 RODO),</w:t>
      </w:r>
    </w:p>
    <w:p w14:paraId="5E9274CC" w14:textId="77777777" w:rsidR="00043939" w:rsidRPr="00E66EA5" w:rsidRDefault="00043939" w:rsidP="00043939">
      <w:pPr>
        <w:pStyle w:val="Standard"/>
        <w:numPr>
          <w:ilvl w:val="0"/>
          <w:numId w:val="24"/>
        </w:numPr>
        <w:spacing w:line="276" w:lineRule="auto"/>
        <w:ind w:left="1134"/>
        <w:jc w:val="both"/>
        <w:rPr>
          <w:rFonts w:ascii="Arial" w:hAnsi="Arial"/>
        </w:rPr>
      </w:pPr>
      <w:r w:rsidRPr="00E66EA5">
        <w:rPr>
          <w:rFonts w:ascii="Arial" w:hAnsi="Arial"/>
          <w:sz w:val="22"/>
          <w:szCs w:val="22"/>
        </w:rPr>
        <w:t>żądania ograniczenia przetwarzania, w przypadku zaistnienia przesłanek, o których mowa w art. 18 ust. 1 RODO</w:t>
      </w:r>
      <w:r>
        <w:rPr>
          <w:rFonts w:ascii="Arial" w:hAnsi="Arial"/>
          <w:sz w:val="22"/>
          <w:szCs w:val="22"/>
        </w:rPr>
        <w:t>.</w:t>
      </w:r>
    </w:p>
    <w:p w14:paraId="3397A681" w14:textId="77777777" w:rsidR="00043939" w:rsidRDefault="00043939" w:rsidP="00043939">
      <w:pPr>
        <w:pStyle w:val="Akapitzlist"/>
        <w:numPr>
          <w:ilvl w:val="0"/>
          <w:numId w:val="20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E66EA5">
        <w:rPr>
          <w:rFonts w:ascii="Arial" w:hAnsi="Arial" w:cs="Arial"/>
        </w:rPr>
        <w:t>Brak podania danych osób reprezentujących Oferenta uniemożliwia wzięcie udziału w konkursie.</w:t>
      </w:r>
    </w:p>
    <w:p w14:paraId="5BDB6805" w14:textId="4F73A154" w:rsidR="00043939" w:rsidRPr="000F2A7D" w:rsidRDefault="00043939" w:rsidP="00043939">
      <w:pPr>
        <w:numPr>
          <w:ilvl w:val="0"/>
          <w:numId w:val="20"/>
        </w:numPr>
        <w:spacing w:after="0" w:line="271" w:lineRule="auto"/>
        <w:jc w:val="both"/>
        <w:rPr>
          <w:rFonts w:ascii="Arial" w:hAnsi="Arial" w:cs="Arial"/>
        </w:rPr>
      </w:pPr>
      <w:r w:rsidRPr="000F2A7D">
        <w:rPr>
          <w:rFonts w:ascii="Arial" w:hAnsi="Arial" w:cs="Arial"/>
        </w:rPr>
        <w:t>W przypadku uznania, że przetwarzanie danych osobowych narusza przepisy RODO, osobie, której dane dotyczą, przysługuje prawo</w:t>
      </w:r>
      <w:r w:rsidR="00F7377E">
        <w:rPr>
          <w:rFonts w:ascii="Arial" w:hAnsi="Arial" w:cs="Arial"/>
        </w:rPr>
        <w:t xml:space="preserve"> do</w:t>
      </w:r>
      <w:r w:rsidRPr="000F2A7D">
        <w:rPr>
          <w:rFonts w:ascii="Arial" w:hAnsi="Arial" w:cs="Arial"/>
        </w:rPr>
        <w:t xml:space="preserve"> wniesienia skargi do Prezesa Urzędu Ochrony Danych Osobowych, ul. Stanisława Moniuszki 1A, 00-014 Warszawa.</w:t>
      </w:r>
    </w:p>
    <w:p w14:paraId="0B327AC3" w14:textId="77777777" w:rsidR="00043939" w:rsidRPr="00E66EA5" w:rsidRDefault="00043939" w:rsidP="00043939">
      <w:pPr>
        <w:pStyle w:val="Akapitzlist"/>
        <w:numPr>
          <w:ilvl w:val="0"/>
          <w:numId w:val="20"/>
        </w:numPr>
        <w:spacing w:after="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E66EA5">
        <w:rPr>
          <w:rFonts w:ascii="Arial" w:hAnsi="Arial" w:cs="Arial"/>
        </w:rPr>
        <w:t>Dane osobowe osób reprezentujących Oferenta nie będą przetwarzane w sposób zautomatyzowany i nie będą profilowane.</w:t>
      </w:r>
    </w:p>
    <w:p w14:paraId="2A9C3061" w14:textId="77777777" w:rsidR="00043939" w:rsidRDefault="00043939" w:rsidP="00043939">
      <w:pPr>
        <w:pStyle w:val="Akapitzlist"/>
        <w:numPr>
          <w:ilvl w:val="0"/>
          <w:numId w:val="20"/>
        </w:numPr>
        <w:spacing w:after="840" w:line="276" w:lineRule="auto"/>
        <w:ind w:left="714" w:hanging="357"/>
        <w:contextualSpacing w:val="0"/>
        <w:jc w:val="both"/>
        <w:rPr>
          <w:rFonts w:ascii="Arial" w:hAnsi="Arial" w:cs="Arial"/>
        </w:rPr>
      </w:pPr>
      <w:r w:rsidRPr="00E66EA5">
        <w:rPr>
          <w:rFonts w:ascii="Arial" w:hAnsi="Arial" w:cs="Arial"/>
        </w:rPr>
        <w:t>Dane osobowe osób reprezentujących Oferenta nie będą przekazane do państw trzecich.</w:t>
      </w:r>
    </w:p>
    <w:p w14:paraId="1701F578" w14:textId="24B3B4A9" w:rsidR="00B90A4C" w:rsidRPr="002836A5" w:rsidRDefault="00BC393F" w:rsidP="00226355">
      <w:pPr>
        <w:pStyle w:val="Akapitzlist"/>
        <w:ind w:left="284" w:firstLine="4536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ZASTĘPCA </w:t>
      </w:r>
      <w:r w:rsidR="00B90A4C" w:rsidRPr="002836A5">
        <w:rPr>
          <w:rFonts w:ascii="Arial" w:hAnsi="Arial" w:cs="Arial"/>
        </w:rPr>
        <w:t>DYREKTOR</w:t>
      </w:r>
      <w:r>
        <w:rPr>
          <w:rFonts w:ascii="Arial" w:hAnsi="Arial" w:cs="Arial"/>
        </w:rPr>
        <w:t>A</w:t>
      </w:r>
    </w:p>
    <w:p w14:paraId="4132B04B" w14:textId="29F643D9" w:rsidR="00B90A4C" w:rsidRPr="002836A5" w:rsidRDefault="00B90A4C" w:rsidP="00226355">
      <w:pPr>
        <w:pStyle w:val="Akapitzlist"/>
        <w:ind w:left="284" w:firstLine="4536"/>
        <w:jc w:val="center"/>
        <w:rPr>
          <w:rFonts w:ascii="Arial" w:hAnsi="Arial" w:cs="Arial"/>
        </w:rPr>
      </w:pPr>
      <w:r w:rsidRPr="002836A5">
        <w:rPr>
          <w:rFonts w:ascii="Arial" w:hAnsi="Arial" w:cs="Arial"/>
        </w:rPr>
        <w:t>Regionalnego Ośrodka Polityki Społecznej</w:t>
      </w:r>
    </w:p>
    <w:p w14:paraId="50A213D2" w14:textId="6795A14A" w:rsidR="00B90A4C" w:rsidRPr="002836A5" w:rsidRDefault="00B90A4C" w:rsidP="00226355">
      <w:pPr>
        <w:pStyle w:val="Akapitzlist"/>
        <w:ind w:left="284" w:firstLine="4536"/>
        <w:jc w:val="center"/>
        <w:rPr>
          <w:rFonts w:ascii="Arial" w:hAnsi="Arial" w:cs="Arial"/>
        </w:rPr>
      </w:pPr>
      <w:r w:rsidRPr="002836A5">
        <w:rPr>
          <w:rFonts w:ascii="Arial" w:hAnsi="Arial" w:cs="Arial"/>
        </w:rPr>
        <w:t>w Lublinie</w:t>
      </w:r>
    </w:p>
    <w:p w14:paraId="74DF52AD" w14:textId="72597C55" w:rsidR="00B90A4C" w:rsidRPr="002836A5" w:rsidRDefault="00B90A4C" w:rsidP="00226355">
      <w:pPr>
        <w:pStyle w:val="Akapitzlist"/>
        <w:ind w:left="284" w:firstLine="4536"/>
        <w:jc w:val="center"/>
        <w:rPr>
          <w:rFonts w:ascii="Arial" w:hAnsi="Arial" w:cs="Arial"/>
        </w:rPr>
      </w:pPr>
      <w:r w:rsidRPr="002836A5">
        <w:rPr>
          <w:rFonts w:ascii="Arial" w:hAnsi="Arial" w:cs="Arial"/>
        </w:rPr>
        <w:t>/-/</w:t>
      </w:r>
    </w:p>
    <w:p w14:paraId="39DE0BA2" w14:textId="76FD8F30" w:rsidR="00BD44E6" w:rsidRPr="002836A5" w:rsidRDefault="00023747" w:rsidP="00BC393F">
      <w:pPr>
        <w:pStyle w:val="Akapitzlist"/>
        <w:tabs>
          <w:tab w:val="left" w:pos="5387"/>
        </w:tabs>
        <w:spacing w:after="5400"/>
        <w:ind w:left="284" w:firstLine="4536"/>
        <w:contextualSpacing w:val="0"/>
        <w:jc w:val="center"/>
        <w:rPr>
          <w:rFonts w:ascii="Arial" w:hAnsi="Arial" w:cs="Arial"/>
        </w:rPr>
      </w:pPr>
      <w:r w:rsidRPr="002836A5">
        <w:rPr>
          <w:rFonts w:ascii="Arial" w:hAnsi="Arial" w:cs="Arial"/>
        </w:rPr>
        <w:t>M</w:t>
      </w:r>
      <w:r w:rsidR="00BC393F">
        <w:rPr>
          <w:rFonts w:ascii="Arial" w:hAnsi="Arial" w:cs="Arial"/>
        </w:rPr>
        <w:t xml:space="preserve">arta </w:t>
      </w:r>
      <w:r w:rsidRPr="002836A5">
        <w:rPr>
          <w:rFonts w:ascii="Arial" w:hAnsi="Arial" w:cs="Arial"/>
        </w:rPr>
        <w:t>R</w:t>
      </w:r>
      <w:r w:rsidR="00BC393F">
        <w:rPr>
          <w:rFonts w:ascii="Arial" w:hAnsi="Arial" w:cs="Arial"/>
        </w:rPr>
        <w:t>ak</w:t>
      </w:r>
    </w:p>
    <w:p w14:paraId="18D0C7EE" w14:textId="4B1ECD26" w:rsidR="00C01CD7" w:rsidRPr="00B940C5" w:rsidRDefault="00C01CD7" w:rsidP="00C01CD7">
      <w:p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16"/>
          <w:szCs w:val="16"/>
        </w:rPr>
      </w:pPr>
      <w:r w:rsidRPr="00B940C5">
        <w:rPr>
          <w:rFonts w:ascii="Arial" w:hAnsi="Arial" w:cs="Arial"/>
          <w:sz w:val="16"/>
          <w:szCs w:val="16"/>
        </w:rPr>
        <w:t>Załączniki</w:t>
      </w:r>
      <w:r w:rsidR="00A52CED" w:rsidRPr="00B940C5">
        <w:rPr>
          <w:rFonts w:ascii="Arial" w:hAnsi="Arial" w:cs="Arial"/>
          <w:sz w:val="16"/>
          <w:szCs w:val="16"/>
        </w:rPr>
        <w:t>:</w:t>
      </w:r>
    </w:p>
    <w:p w14:paraId="1C92B813" w14:textId="77777777" w:rsidR="00C01CD7" w:rsidRPr="00B940C5" w:rsidRDefault="00C01CD7" w:rsidP="00E62E5E">
      <w:pPr>
        <w:pStyle w:val="Akapitzlist"/>
        <w:numPr>
          <w:ilvl w:val="0"/>
          <w:numId w:val="19"/>
        </w:num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 w:rsidRPr="00B940C5">
        <w:rPr>
          <w:rFonts w:ascii="Arial" w:hAnsi="Arial" w:cs="Arial"/>
          <w:sz w:val="20"/>
          <w:szCs w:val="20"/>
        </w:rPr>
        <w:t xml:space="preserve">Wzór oferty na realizację zadania z zakresu zdrowia publicznego. </w:t>
      </w:r>
    </w:p>
    <w:p w14:paraId="43AC76BC" w14:textId="76209D4C" w:rsidR="00C01CD7" w:rsidRPr="00B940C5" w:rsidRDefault="00C01CD7" w:rsidP="00E62E5E">
      <w:pPr>
        <w:pStyle w:val="Akapitzlist"/>
        <w:numPr>
          <w:ilvl w:val="0"/>
          <w:numId w:val="19"/>
        </w:num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 w:rsidRPr="00B940C5">
        <w:rPr>
          <w:rFonts w:ascii="Arial" w:hAnsi="Arial" w:cs="Arial"/>
          <w:sz w:val="20"/>
          <w:szCs w:val="20"/>
        </w:rPr>
        <w:t xml:space="preserve">Wzór oświadczenia o </w:t>
      </w:r>
      <w:r w:rsidR="006F323F" w:rsidRPr="00B940C5">
        <w:rPr>
          <w:rFonts w:ascii="Arial" w:hAnsi="Arial" w:cs="Arial"/>
          <w:sz w:val="20"/>
          <w:szCs w:val="20"/>
        </w:rPr>
        <w:t>zgodności</w:t>
      </w:r>
      <w:r w:rsidRPr="00B940C5">
        <w:rPr>
          <w:rFonts w:ascii="Arial" w:hAnsi="Arial" w:cs="Arial"/>
          <w:sz w:val="20"/>
          <w:szCs w:val="20"/>
        </w:rPr>
        <w:t xml:space="preserve"> celów statutowych oraz o braku finansowania przez NFZ.</w:t>
      </w:r>
    </w:p>
    <w:p w14:paraId="4A53EF3A" w14:textId="77777777" w:rsidR="00C01CD7" w:rsidRPr="00B940C5" w:rsidRDefault="00C01CD7" w:rsidP="00E62E5E">
      <w:pPr>
        <w:pStyle w:val="Akapitzlist"/>
        <w:numPr>
          <w:ilvl w:val="0"/>
          <w:numId w:val="19"/>
        </w:num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 w:rsidRPr="00B940C5">
        <w:rPr>
          <w:rFonts w:ascii="Arial" w:hAnsi="Arial" w:cs="Arial"/>
          <w:sz w:val="20"/>
          <w:szCs w:val="20"/>
        </w:rPr>
        <w:t>Wzór oświadczeń wymaganych ustawą o zdrowiu publicznym.</w:t>
      </w:r>
    </w:p>
    <w:p w14:paraId="110D5140" w14:textId="77777777" w:rsidR="00C01CD7" w:rsidRPr="00B940C5" w:rsidRDefault="00C01CD7" w:rsidP="00E62E5E">
      <w:pPr>
        <w:pStyle w:val="Akapitzlist"/>
        <w:numPr>
          <w:ilvl w:val="0"/>
          <w:numId w:val="19"/>
        </w:num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 w:rsidRPr="00B940C5">
        <w:rPr>
          <w:rFonts w:ascii="Arial" w:hAnsi="Arial" w:cs="Arial"/>
          <w:sz w:val="20"/>
          <w:szCs w:val="20"/>
        </w:rPr>
        <w:t>Wzór sprawozdania z realizacji zadania z zakresu zdrowia publicznego.</w:t>
      </w:r>
    </w:p>
    <w:p w14:paraId="07F93028" w14:textId="1ED94265" w:rsidR="00F96677" w:rsidRPr="00B940C5" w:rsidRDefault="00C01CD7" w:rsidP="00E57AE3">
      <w:pPr>
        <w:pStyle w:val="Akapitzlist"/>
        <w:numPr>
          <w:ilvl w:val="0"/>
          <w:numId w:val="19"/>
        </w:numPr>
        <w:tabs>
          <w:tab w:val="left" w:pos="0"/>
          <w:tab w:val="left" w:pos="284"/>
        </w:tabs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 w:rsidRPr="00B940C5">
        <w:rPr>
          <w:rFonts w:ascii="Arial" w:hAnsi="Arial" w:cs="Arial"/>
          <w:sz w:val="20"/>
          <w:szCs w:val="20"/>
        </w:rPr>
        <w:t>Wzór umowy na realizację zadania publicznego.</w:t>
      </w:r>
    </w:p>
    <w:sectPr w:rsidR="00F96677" w:rsidRPr="00B940C5" w:rsidSect="00E57AE3">
      <w:footerReference w:type="default" r:id="rId19"/>
      <w:pgSz w:w="11906" w:h="16838"/>
      <w:pgMar w:top="1417" w:right="1417" w:bottom="1417" w:left="1417" w:header="709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4BFA19" w14:textId="77777777" w:rsidR="0035033C" w:rsidRDefault="0035033C" w:rsidP="0085317F">
      <w:pPr>
        <w:spacing w:after="0" w:line="240" w:lineRule="auto"/>
      </w:pPr>
      <w:r>
        <w:separator/>
      </w:r>
    </w:p>
  </w:endnote>
  <w:endnote w:type="continuationSeparator" w:id="0">
    <w:p w14:paraId="57E9B271" w14:textId="77777777" w:rsidR="0035033C" w:rsidRDefault="0035033C" w:rsidP="008531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7931633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B418B4" w14:textId="069088EA" w:rsidR="00B534DC" w:rsidRPr="0085317F" w:rsidRDefault="00B534DC" w:rsidP="00AF56F7">
            <w:pPr>
              <w:pStyle w:val="Stopka"/>
              <w:jc w:val="right"/>
              <w:rPr>
                <w:rFonts w:ascii="Arial" w:hAnsi="Arial" w:cs="Arial"/>
              </w:rPr>
            </w:pPr>
            <w:r w:rsidRPr="0085317F">
              <w:rPr>
                <w:rFonts w:ascii="Arial" w:hAnsi="Arial" w:cs="Arial"/>
              </w:rPr>
              <w:t xml:space="preserve">Strona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PAGE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8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  <w:r w:rsidRPr="0085317F">
              <w:rPr>
                <w:rFonts w:ascii="Arial" w:hAnsi="Arial" w:cs="Arial"/>
              </w:rPr>
              <w:t xml:space="preserve"> z </w:t>
            </w:r>
            <w:r w:rsidRPr="0085317F">
              <w:rPr>
                <w:rFonts w:ascii="Arial" w:hAnsi="Arial" w:cs="Arial"/>
                <w:b/>
                <w:bCs/>
              </w:rPr>
              <w:fldChar w:fldCharType="begin"/>
            </w:r>
            <w:r w:rsidRPr="0085317F">
              <w:rPr>
                <w:rFonts w:ascii="Arial" w:hAnsi="Arial" w:cs="Arial"/>
                <w:b/>
                <w:bCs/>
              </w:rPr>
              <w:instrText>NUMPAGES</w:instrText>
            </w:r>
            <w:r w:rsidRPr="0085317F"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11</w:t>
            </w:r>
            <w:r w:rsidRPr="0085317F">
              <w:rPr>
                <w:rFonts w:ascii="Arial" w:hAnsi="Arial" w:cs="Arial"/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2CB81" w14:textId="77777777" w:rsidR="0035033C" w:rsidRDefault="0035033C" w:rsidP="0085317F">
      <w:pPr>
        <w:spacing w:after="0" w:line="240" w:lineRule="auto"/>
      </w:pPr>
      <w:r>
        <w:separator/>
      </w:r>
    </w:p>
  </w:footnote>
  <w:footnote w:type="continuationSeparator" w:id="0">
    <w:p w14:paraId="2B1766D6" w14:textId="77777777" w:rsidR="0035033C" w:rsidRDefault="0035033C" w:rsidP="008531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E09688A2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2" w15:restartNumberingAfterBreak="0">
    <w:nsid w:val="00000003"/>
    <w:multiLevelType w:val="multilevel"/>
    <w:tmpl w:val="07000E70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88" w:hanging="3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2"/>
        <w:szCs w:val="22"/>
        <w:u w:val="none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08" w:hanging="11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28" w:hanging="18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48" w:hanging="25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68" w:hanging="32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88" w:hanging="39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708" w:hanging="47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28" w:hanging="54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48" w:hanging="61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spacing w:val="-1"/>
        <w:sz w:val="22"/>
        <w:szCs w:val="22"/>
      </w:rPr>
    </w:lvl>
  </w:abstractNum>
  <w:abstractNum w:abstractNumId="4" w15:restartNumberingAfterBreak="0">
    <w:nsid w:val="00000005"/>
    <w:multiLevelType w:val="singleLevel"/>
    <w:tmpl w:val="1480D388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 w:val="0"/>
        <w:bCs/>
        <w:color w:val="00000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 w:val="0"/>
        <w:i w:val="0"/>
        <w:iCs/>
        <w:color w:val="000000"/>
      </w:rPr>
    </w:lvl>
  </w:abstractNum>
  <w:abstractNum w:abstractNumId="6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color w:val="000000"/>
      </w:rPr>
    </w:lvl>
  </w:abstractNum>
  <w:abstractNum w:abstractNumId="7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color w:val="auto"/>
      </w:rPr>
    </w:lvl>
  </w:abstractNum>
  <w:abstractNum w:abstractNumId="8" w15:restartNumberingAfterBreak="0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bCs/>
        <w:color w:val="000000"/>
      </w:rPr>
    </w:lvl>
  </w:abstractNum>
  <w:abstractNum w:abstractNumId="9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1489" w:hanging="360"/>
      </w:pPr>
      <w:rPr>
        <w:rFonts w:cs="Times New Roman"/>
        <w:color w:val="000000"/>
      </w:rPr>
    </w:lvl>
  </w:abstractNum>
  <w:abstractNum w:abstractNumId="10" w15:restartNumberingAfterBreak="0">
    <w:nsid w:val="00000014"/>
    <w:multiLevelType w:val="singleLevel"/>
    <w:tmpl w:val="00000014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1560" w:hanging="360"/>
      </w:pPr>
      <w:rPr>
        <w:rFonts w:ascii="Symbol" w:hAnsi="Symbol" w:cs="Symbol" w:hint="default"/>
      </w:rPr>
    </w:lvl>
  </w:abstractNum>
  <w:abstractNum w:abstractNumId="11" w15:restartNumberingAfterBreak="0">
    <w:nsid w:val="00000018"/>
    <w:multiLevelType w:val="singleLevel"/>
    <w:tmpl w:val="00000018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  <w:color w:val="000000"/>
      </w:rPr>
    </w:lvl>
  </w:abstractNum>
  <w:abstractNum w:abstractNumId="12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</w:abstractNum>
  <w:abstractNum w:abstractNumId="13" w15:restartNumberingAfterBreak="0">
    <w:nsid w:val="01C17F8F"/>
    <w:multiLevelType w:val="hybridMultilevel"/>
    <w:tmpl w:val="EB7C8CE8"/>
    <w:lvl w:ilvl="0" w:tplc="0458E55A">
      <w:start w:val="1"/>
      <w:numFmt w:val="decimal"/>
      <w:lvlText w:val="%1."/>
      <w:lvlJc w:val="left"/>
      <w:pPr>
        <w:ind w:left="2486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21EB3"/>
    <w:multiLevelType w:val="hybridMultilevel"/>
    <w:tmpl w:val="FBBCF1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5008C7"/>
    <w:multiLevelType w:val="hybridMultilevel"/>
    <w:tmpl w:val="188E70DA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1EE862B5"/>
    <w:multiLevelType w:val="hybridMultilevel"/>
    <w:tmpl w:val="8D324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D52C24"/>
    <w:multiLevelType w:val="hybridMultilevel"/>
    <w:tmpl w:val="B3AE8706"/>
    <w:lvl w:ilvl="0" w:tplc="74D69434">
      <w:start w:val="1"/>
      <w:numFmt w:val="decimal"/>
      <w:lvlText w:val="%1."/>
      <w:lvlJc w:val="left"/>
      <w:pPr>
        <w:ind w:left="720" w:hanging="360"/>
      </w:pPr>
      <w:rPr>
        <w:b w:val="0"/>
        <w:bCs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2390DCE"/>
    <w:multiLevelType w:val="hybridMultilevel"/>
    <w:tmpl w:val="C114C38A"/>
    <w:lvl w:ilvl="0" w:tplc="3A84400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 w15:restartNumberingAfterBreak="0">
    <w:nsid w:val="278857BA"/>
    <w:multiLevelType w:val="hybridMultilevel"/>
    <w:tmpl w:val="772438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52302"/>
    <w:multiLevelType w:val="hybridMultilevel"/>
    <w:tmpl w:val="7834C7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0F2608"/>
    <w:multiLevelType w:val="hybridMultilevel"/>
    <w:tmpl w:val="59C8AC9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36B20542"/>
    <w:multiLevelType w:val="hybridMultilevel"/>
    <w:tmpl w:val="B0A8AC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608A3"/>
    <w:multiLevelType w:val="hybridMultilevel"/>
    <w:tmpl w:val="8648152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D9823A5"/>
    <w:multiLevelType w:val="hybridMultilevel"/>
    <w:tmpl w:val="3B62832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41FA4490"/>
    <w:multiLevelType w:val="hybridMultilevel"/>
    <w:tmpl w:val="37F6441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41E650D"/>
    <w:multiLevelType w:val="hybridMultilevel"/>
    <w:tmpl w:val="D15AFB2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7" w15:restartNumberingAfterBreak="0">
    <w:nsid w:val="475B31C2"/>
    <w:multiLevelType w:val="hybridMultilevel"/>
    <w:tmpl w:val="46BE5A34"/>
    <w:lvl w:ilvl="0" w:tplc="06449758">
      <w:start w:val="1"/>
      <w:numFmt w:val="decimal"/>
      <w:lvlText w:val="%1)"/>
      <w:lvlJc w:val="left"/>
      <w:pPr>
        <w:ind w:left="86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8" w15:restartNumberingAfterBreak="0">
    <w:nsid w:val="48C20D1F"/>
    <w:multiLevelType w:val="hybridMultilevel"/>
    <w:tmpl w:val="390A867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4C800900"/>
    <w:multiLevelType w:val="hybridMultilevel"/>
    <w:tmpl w:val="E97E1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B704C"/>
    <w:multiLevelType w:val="hybridMultilevel"/>
    <w:tmpl w:val="B210A3A8"/>
    <w:lvl w:ilvl="0" w:tplc="04150017">
      <w:start w:val="1"/>
      <w:numFmt w:val="lowerLetter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1E92D53"/>
    <w:multiLevelType w:val="hybridMultilevel"/>
    <w:tmpl w:val="C7FCC286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2B82787"/>
    <w:multiLevelType w:val="multilevel"/>
    <w:tmpl w:val="57862038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3" w15:restartNumberingAfterBreak="0">
    <w:nsid w:val="54AA429E"/>
    <w:multiLevelType w:val="hybridMultilevel"/>
    <w:tmpl w:val="4DD8D55E"/>
    <w:lvl w:ilvl="0" w:tplc="F32ED6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C55255"/>
    <w:multiLevelType w:val="hybridMultilevel"/>
    <w:tmpl w:val="959277D6"/>
    <w:lvl w:ilvl="0" w:tplc="B7DCE2F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6A53339"/>
    <w:multiLevelType w:val="hybridMultilevel"/>
    <w:tmpl w:val="1862CD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714F07"/>
    <w:multiLevelType w:val="hybridMultilevel"/>
    <w:tmpl w:val="53242726"/>
    <w:lvl w:ilvl="0" w:tplc="330E063A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AF07825"/>
    <w:multiLevelType w:val="hybridMultilevel"/>
    <w:tmpl w:val="48C2B2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F23725"/>
    <w:multiLevelType w:val="hybridMultilevel"/>
    <w:tmpl w:val="6DC225A0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F344153A">
      <w:start w:val="1"/>
      <w:numFmt w:val="decimal"/>
      <w:lvlText w:val="%2)"/>
      <w:lvlJc w:val="left"/>
      <w:pPr>
        <w:ind w:left="178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9" w15:restartNumberingAfterBreak="0">
    <w:nsid w:val="603D57E5"/>
    <w:multiLevelType w:val="hybridMultilevel"/>
    <w:tmpl w:val="6AB0513E"/>
    <w:lvl w:ilvl="0" w:tplc="04150017">
      <w:start w:val="1"/>
      <w:numFmt w:val="lowerLetter"/>
      <w:lvlText w:val="%1)"/>
      <w:lvlJc w:val="left"/>
      <w:pPr>
        <w:ind w:left="1065" w:hanging="360"/>
      </w:p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0" w15:restartNumberingAfterBreak="0">
    <w:nsid w:val="6321254C"/>
    <w:multiLevelType w:val="hybridMultilevel"/>
    <w:tmpl w:val="5D6210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32429B0"/>
    <w:multiLevelType w:val="hybridMultilevel"/>
    <w:tmpl w:val="279E25E2"/>
    <w:lvl w:ilvl="0" w:tplc="04150017">
      <w:start w:val="1"/>
      <w:numFmt w:val="lowerLetter"/>
      <w:lvlText w:val="%1)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42" w15:restartNumberingAfterBreak="0">
    <w:nsid w:val="63603020"/>
    <w:multiLevelType w:val="hybridMultilevel"/>
    <w:tmpl w:val="DB7A88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6D65CF4"/>
    <w:multiLevelType w:val="hybridMultilevel"/>
    <w:tmpl w:val="C79E8820"/>
    <w:lvl w:ilvl="0" w:tplc="FA4CEA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0C5387"/>
    <w:multiLevelType w:val="multilevel"/>
    <w:tmpl w:val="18082E26"/>
    <w:lvl w:ilvl="0">
      <w:start w:val="6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5" w15:restartNumberingAfterBreak="0">
    <w:nsid w:val="6DA11B07"/>
    <w:multiLevelType w:val="multilevel"/>
    <w:tmpl w:val="1F3A529E"/>
    <w:styleLink w:val="WWNum15"/>
    <w:lvl w:ilvl="0">
      <w:start w:val="1"/>
      <w:numFmt w:val="decimal"/>
      <w:lvlText w:val="%1."/>
      <w:lvlJc w:val="left"/>
      <w:pPr>
        <w:ind w:left="748" w:hanging="7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468" w:hanging="14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2">
      <w:start w:val="1"/>
      <w:numFmt w:val="lowerRoman"/>
      <w:lvlText w:val="%1.%2.%3."/>
      <w:lvlJc w:val="right"/>
      <w:pPr>
        <w:ind w:left="2188" w:hanging="21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3">
      <w:start w:val="1"/>
      <w:numFmt w:val="decimal"/>
      <w:lvlText w:val="%1.%2.%3.%4."/>
      <w:lvlJc w:val="left"/>
      <w:pPr>
        <w:ind w:left="2908" w:hanging="29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4">
      <w:start w:val="1"/>
      <w:numFmt w:val="lowerLetter"/>
      <w:lvlText w:val="%1.%2.%3.%4.%5."/>
      <w:lvlJc w:val="left"/>
      <w:pPr>
        <w:ind w:left="3628" w:hanging="362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5">
      <w:start w:val="1"/>
      <w:numFmt w:val="lowerRoman"/>
      <w:lvlText w:val="%1.%2.%3.%4.%5.%6."/>
      <w:lvlJc w:val="right"/>
      <w:pPr>
        <w:ind w:left="4348" w:hanging="434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6">
      <w:start w:val="1"/>
      <w:numFmt w:val="decimal"/>
      <w:lvlText w:val="%1.%2.%3.%4.%5.%6.%7."/>
      <w:lvlJc w:val="left"/>
      <w:pPr>
        <w:ind w:left="5068" w:hanging="506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7">
      <w:start w:val="1"/>
      <w:numFmt w:val="lowerLetter"/>
      <w:lvlText w:val="%1.%2.%3.%4.%5.%6.%7.%8."/>
      <w:lvlJc w:val="left"/>
      <w:pPr>
        <w:ind w:left="5788" w:hanging="578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  <w:lvl w:ilvl="8">
      <w:start w:val="1"/>
      <w:numFmt w:val="lowerRoman"/>
      <w:lvlText w:val="%1.%2.%3.%4.%5.%6.%7.%8.%9."/>
      <w:lvlJc w:val="right"/>
      <w:pPr>
        <w:ind w:left="6508" w:hanging="6508"/>
      </w:pPr>
      <w:rPr>
        <w:rFonts w:eastAsia="Times New Roman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szCs w:val="20"/>
        <w:u w:val="none"/>
        <w:vertAlign w:val="baseline"/>
      </w:rPr>
    </w:lvl>
  </w:abstractNum>
  <w:abstractNum w:abstractNumId="46" w15:restartNumberingAfterBreak="0">
    <w:nsid w:val="6E91700E"/>
    <w:multiLevelType w:val="hybridMultilevel"/>
    <w:tmpl w:val="30C07D00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6EEC11D8"/>
    <w:multiLevelType w:val="hybridMultilevel"/>
    <w:tmpl w:val="6ED2C7C6"/>
    <w:lvl w:ilvl="0" w:tplc="74F2F16C">
      <w:start w:val="1"/>
      <w:numFmt w:val="decimal"/>
      <w:lvlText w:val="%1."/>
      <w:lvlJc w:val="left"/>
      <w:pPr>
        <w:ind w:left="36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8" w15:restartNumberingAfterBreak="0">
    <w:nsid w:val="6F4F03FA"/>
    <w:multiLevelType w:val="multilevel"/>
    <w:tmpl w:val="DED4E6D8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9" w15:restartNumberingAfterBreak="0">
    <w:nsid w:val="70CA508F"/>
    <w:multiLevelType w:val="hybridMultilevel"/>
    <w:tmpl w:val="6DB408E2"/>
    <w:lvl w:ilvl="0" w:tplc="25884452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72B60298"/>
    <w:multiLevelType w:val="hybridMultilevel"/>
    <w:tmpl w:val="603433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E80453"/>
    <w:multiLevelType w:val="hybridMultilevel"/>
    <w:tmpl w:val="E5DCD8FC"/>
    <w:lvl w:ilvl="0" w:tplc="B3E630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6B2A0E"/>
    <w:multiLevelType w:val="multilevel"/>
    <w:tmpl w:val="EB9EA874"/>
    <w:styleLink w:val="WWNum18"/>
    <w:lvl w:ilvl="0">
      <w:start w:val="1"/>
      <w:numFmt w:val="decimal"/>
      <w:lvlText w:val="%1."/>
      <w:lvlJc w:val="left"/>
      <w:pPr>
        <w:ind w:left="388" w:hanging="360"/>
      </w:pPr>
    </w:lvl>
    <w:lvl w:ilvl="1">
      <w:start w:val="1"/>
      <w:numFmt w:val="lowerLetter"/>
      <w:lvlText w:val="%2."/>
      <w:lvlJc w:val="left"/>
      <w:pPr>
        <w:ind w:left="1108" w:hanging="360"/>
      </w:pPr>
    </w:lvl>
    <w:lvl w:ilvl="2">
      <w:start w:val="1"/>
      <w:numFmt w:val="lowerRoman"/>
      <w:lvlText w:val="%1.%2.%3."/>
      <w:lvlJc w:val="right"/>
      <w:pPr>
        <w:ind w:left="1828" w:hanging="180"/>
      </w:pPr>
    </w:lvl>
    <w:lvl w:ilvl="3">
      <w:start w:val="1"/>
      <w:numFmt w:val="decimal"/>
      <w:lvlText w:val="%1.%2.%3.%4."/>
      <w:lvlJc w:val="left"/>
      <w:pPr>
        <w:ind w:left="2548" w:hanging="360"/>
      </w:pPr>
    </w:lvl>
    <w:lvl w:ilvl="4">
      <w:start w:val="1"/>
      <w:numFmt w:val="lowerLetter"/>
      <w:lvlText w:val="%1.%2.%3.%4.%5."/>
      <w:lvlJc w:val="left"/>
      <w:pPr>
        <w:ind w:left="3268" w:hanging="360"/>
      </w:pPr>
    </w:lvl>
    <w:lvl w:ilvl="5">
      <w:start w:val="1"/>
      <w:numFmt w:val="lowerRoman"/>
      <w:lvlText w:val="%1.%2.%3.%4.%5.%6."/>
      <w:lvlJc w:val="right"/>
      <w:pPr>
        <w:ind w:left="3988" w:hanging="180"/>
      </w:pPr>
    </w:lvl>
    <w:lvl w:ilvl="6">
      <w:start w:val="1"/>
      <w:numFmt w:val="decimal"/>
      <w:lvlText w:val="%1.%2.%3.%4.%5.%6.%7."/>
      <w:lvlJc w:val="left"/>
      <w:pPr>
        <w:ind w:left="4708" w:hanging="360"/>
      </w:pPr>
    </w:lvl>
    <w:lvl w:ilvl="7">
      <w:start w:val="1"/>
      <w:numFmt w:val="lowerLetter"/>
      <w:lvlText w:val="%1.%2.%3.%4.%5.%6.%7.%8."/>
      <w:lvlJc w:val="left"/>
      <w:pPr>
        <w:ind w:left="5428" w:hanging="360"/>
      </w:pPr>
    </w:lvl>
    <w:lvl w:ilvl="8">
      <w:start w:val="1"/>
      <w:numFmt w:val="lowerRoman"/>
      <w:lvlText w:val="%1.%2.%3.%4.%5.%6.%7.%8.%9."/>
      <w:lvlJc w:val="right"/>
      <w:pPr>
        <w:ind w:left="6148" w:hanging="180"/>
      </w:pPr>
    </w:lvl>
  </w:abstractNum>
  <w:abstractNum w:abstractNumId="53" w15:restartNumberingAfterBreak="0">
    <w:nsid w:val="7DDF376E"/>
    <w:multiLevelType w:val="multilevel"/>
    <w:tmpl w:val="BFC09CC4"/>
    <w:lvl w:ilvl="0">
      <w:start w:val="1"/>
      <w:numFmt w:val="lowerLetter"/>
      <w:lvlText w:val="%1)"/>
      <w:lvlJc w:val="left"/>
      <w:pPr>
        <w:ind w:left="644" w:hanging="360"/>
      </w:pPr>
      <w:rPr>
        <w:sz w:val="22"/>
        <w:szCs w:val="22"/>
      </w:rPr>
    </w:lvl>
    <w:lvl w:ilvl="1">
      <w:start w:val="1"/>
      <w:numFmt w:val="lowerLetter"/>
      <w:lvlText w:val="."/>
      <w:lvlJc w:val="left"/>
      <w:pPr>
        <w:ind w:left="1364" w:hanging="360"/>
      </w:pPr>
    </w:lvl>
    <w:lvl w:ilvl="2">
      <w:start w:val="1"/>
      <w:numFmt w:val="lowerRoman"/>
      <w:lvlText w:val="."/>
      <w:lvlJc w:val="right"/>
      <w:pPr>
        <w:ind w:left="2084" w:hanging="180"/>
      </w:pPr>
    </w:lvl>
    <w:lvl w:ilvl="3">
      <w:start w:val="1"/>
      <w:numFmt w:val="decimal"/>
      <w:lvlText w:val="."/>
      <w:lvlJc w:val="left"/>
      <w:pPr>
        <w:ind w:left="2804" w:hanging="360"/>
      </w:pPr>
    </w:lvl>
    <w:lvl w:ilvl="4">
      <w:start w:val="1"/>
      <w:numFmt w:val="lowerLetter"/>
      <w:lvlText w:val="."/>
      <w:lvlJc w:val="left"/>
      <w:pPr>
        <w:ind w:left="3524" w:hanging="360"/>
      </w:pPr>
    </w:lvl>
    <w:lvl w:ilvl="5">
      <w:start w:val="1"/>
      <w:numFmt w:val="lowerRoman"/>
      <w:lvlText w:val="."/>
      <w:lvlJc w:val="right"/>
      <w:pPr>
        <w:ind w:left="4244" w:hanging="180"/>
      </w:pPr>
    </w:lvl>
    <w:lvl w:ilvl="6">
      <w:start w:val="1"/>
      <w:numFmt w:val="decimal"/>
      <w:lvlText w:val="."/>
      <w:lvlJc w:val="left"/>
      <w:pPr>
        <w:ind w:left="4964" w:hanging="360"/>
      </w:pPr>
    </w:lvl>
    <w:lvl w:ilvl="7">
      <w:start w:val="1"/>
      <w:numFmt w:val="lowerLetter"/>
      <w:lvlText w:val="."/>
      <w:lvlJc w:val="left"/>
      <w:pPr>
        <w:ind w:left="5684" w:hanging="360"/>
      </w:pPr>
    </w:lvl>
    <w:lvl w:ilvl="8">
      <w:start w:val="1"/>
      <w:numFmt w:val="lowerRoman"/>
      <w:lvlText w:val="."/>
      <w:lvlJc w:val="right"/>
      <w:pPr>
        <w:ind w:left="6404" w:hanging="180"/>
      </w:pPr>
    </w:lvl>
  </w:abstractNum>
  <w:abstractNum w:abstractNumId="54" w15:restartNumberingAfterBreak="0">
    <w:nsid w:val="7EF67087"/>
    <w:multiLevelType w:val="hybridMultilevel"/>
    <w:tmpl w:val="7280379E"/>
    <w:lvl w:ilvl="0" w:tplc="E45C1968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16021645">
    <w:abstractNumId w:val="36"/>
  </w:num>
  <w:num w:numId="2" w16cid:durableId="2093744198">
    <w:abstractNumId w:val="39"/>
  </w:num>
  <w:num w:numId="3" w16cid:durableId="441920659">
    <w:abstractNumId w:val="38"/>
  </w:num>
  <w:num w:numId="4" w16cid:durableId="1377389253">
    <w:abstractNumId w:val="17"/>
  </w:num>
  <w:num w:numId="5" w16cid:durableId="785585886">
    <w:abstractNumId w:val="30"/>
  </w:num>
  <w:num w:numId="6" w16cid:durableId="752825369">
    <w:abstractNumId w:val="26"/>
  </w:num>
  <w:num w:numId="7" w16cid:durableId="165440302">
    <w:abstractNumId w:val="51"/>
  </w:num>
  <w:num w:numId="8" w16cid:durableId="1302345079">
    <w:abstractNumId w:val="33"/>
  </w:num>
  <w:num w:numId="9" w16cid:durableId="1163551237">
    <w:abstractNumId w:val="13"/>
  </w:num>
  <w:num w:numId="10" w16cid:durableId="1261840240">
    <w:abstractNumId w:val="24"/>
  </w:num>
  <w:num w:numId="11" w16cid:durableId="1622027541">
    <w:abstractNumId w:val="21"/>
  </w:num>
  <w:num w:numId="12" w16cid:durableId="585041817">
    <w:abstractNumId w:val="23"/>
  </w:num>
  <w:num w:numId="13" w16cid:durableId="1581329707">
    <w:abstractNumId w:val="41"/>
  </w:num>
  <w:num w:numId="14" w16cid:durableId="1380589189">
    <w:abstractNumId w:val="42"/>
  </w:num>
  <w:num w:numId="15" w16cid:durableId="2032996482">
    <w:abstractNumId w:val="47"/>
  </w:num>
  <w:num w:numId="16" w16cid:durableId="392387853">
    <w:abstractNumId w:val="28"/>
  </w:num>
  <w:num w:numId="17" w16cid:durableId="1031954512">
    <w:abstractNumId w:val="43"/>
  </w:num>
  <w:num w:numId="18" w16cid:durableId="651372603">
    <w:abstractNumId w:val="27"/>
  </w:num>
  <w:num w:numId="19" w16cid:durableId="1245844029">
    <w:abstractNumId w:val="18"/>
  </w:num>
  <w:num w:numId="20" w16cid:durableId="736318012">
    <w:abstractNumId w:val="3"/>
    <w:lvlOverride w:ilvl="0">
      <w:startOverride w:val="1"/>
    </w:lvlOverride>
  </w:num>
  <w:num w:numId="21" w16cid:durableId="664940397">
    <w:abstractNumId w:val="46"/>
  </w:num>
  <w:num w:numId="22" w16cid:durableId="483010666">
    <w:abstractNumId w:val="35"/>
  </w:num>
  <w:num w:numId="23" w16cid:durableId="1955671309">
    <w:abstractNumId w:val="15"/>
  </w:num>
  <w:num w:numId="24" w16cid:durableId="1528103674">
    <w:abstractNumId w:val="53"/>
  </w:num>
  <w:num w:numId="25" w16cid:durableId="2114547342">
    <w:abstractNumId w:val="31"/>
  </w:num>
  <w:num w:numId="26" w16cid:durableId="2087801849">
    <w:abstractNumId w:val="20"/>
  </w:num>
  <w:num w:numId="27" w16cid:durableId="41497959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4172313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2526180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30993592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97008860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210269022">
    <w:abstractNumId w:val="5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969261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41746476">
    <w:abstractNumId w:val="45"/>
  </w:num>
  <w:num w:numId="35" w16cid:durableId="186405655">
    <w:abstractNumId w:val="4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36" w16cid:durableId="580867461">
    <w:abstractNumId w:val="52"/>
    <w:lvlOverride w:ilvl="0">
      <w:lvl w:ilvl="0">
        <w:start w:val="1"/>
        <w:numFmt w:val="decimal"/>
        <w:lvlText w:val="%1."/>
        <w:lvlJc w:val="left"/>
        <w:pPr>
          <w:ind w:left="388" w:hanging="360"/>
        </w:pPr>
        <w:rPr>
          <w:rFonts w:ascii="Arial" w:hAnsi="Arial" w:cs="Arial" w:hint="default"/>
          <w:sz w:val="22"/>
          <w:szCs w:val="22"/>
        </w:rPr>
      </w:lvl>
    </w:lvlOverride>
  </w:num>
  <w:num w:numId="37" w16cid:durableId="1751193554">
    <w:abstractNumId w:val="32"/>
  </w:num>
  <w:num w:numId="38" w16cid:durableId="720326567">
    <w:abstractNumId w:val="44"/>
  </w:num>
  <w:num w:numId="39" w16cid:durableId="1174300662">
    <w:abstractNumId w:val="48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Arial" w:hAnsi="Arial" w:cs="Arial" w:hint="default"/>
          <w:b w:val="0"/>
          <w:bCs/>
          <w:sz w:val="22"/>
          <w:szCs w:val="22"/>
        </w:rPr>
      </w:lvl>
    </w:lvlOverride>
  </w:num>
  <w:num w:numId="40" w16cid:durableId="1456483261">
    <w:abstractNumId w:val="52"/>
    <w:lvlOverride w:ilvl="0">
      <w:startOverride w:val="1"/>
    </w:lvlOverride>
  </w:num>
  <w:num w:numId="41" w16cid:durableId="887031532">
    <w:abstractNumId w:val="45"/>
    <w:lvlOverride w:ilvl="0">
      <w:startOverride w:val="1"/>
    </w:lvlOverride>
  </w:num>
  <w:num w:numId="42" w16cid:durableId="1212763957">
    <w:abstractNumId w:val="1"/>
  </w:num>
  <w:num w:numId="43" w16cid:durableId="1643777983">
    <w:abstractNumId w:val="2"/>
  </w:num>
  <w:num w:numId="44" w16cid:durableId="1268537682">
    <w:abstractNumId w:val="29"/>
  </w:num>
  <w:num w:numId="45" w16cid:durableId="1588806238">
    <w:abstractNumId w:val="22"/>
  </w:num>
  <w:num w:numId="46" w16cid:durableId="217477809">
    <w:abstractNumId w:val="25"/>
  </w:num>
  <w:num w:numId="47" w16cid:durableId="1728331589">
    <w:abstractNumId w:val="48"/>
  </w:num>
  <w:num w:numId="48" w16cid:durableId="1812014406">
    <w:abstractNumId w:val="52"/>
  </w:num>
  <w:num w:numId="49" w16cid:durableId="1720085052">
    <w:abstractNumId w:val="14"/>
  </w:num>
  <w:num w:numId="50" w16cid:durableId="503400216">
    <w:abstractNumId w:val="5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F7"/>
    <w:rsid w:val="00002BE3"/>
    <w:rsid w:val="0000308E"/>
    <w:rsid w:val="000030DF"/>
    <w:rsid w:val="00003BB3"/>
    <w:rsid w:val="000051DE"/>
    <w:rsid w:val="0000610D"/>
    <w:rsid w:val="00007E92"/>
    <w:rsid w:val="00012E8C"/>
    <w:rsid w:val="00012EA7"/>
    <w:rsid w:val="00013682"/>
    <w:rsid w:val="00013CDE"/>
    <w:rsid w:val="000142CA"/>
    <w:rsid w:val="000145BD"/>
    <w:rsid w:val="00015837"/>
    <w:rsid w:val="0002197C"/>
    <w:rsid w:val="00023747"/>
    <w:rsid w:val="000243E9"/>
    <w:rsid w:val="00024489"/>
    <w:rsid w:val="000245E3"/>
    <w:rsid w:val="00024DB6"/>
    <w:rsid w:val="00025100"/>
    <w:rsid w:val="00025A69"/>
    <w:rsid w:val="00030621"/>
    <w:rsid w:val="000310DF"/>
    <w:rsid w:val="0003163B"/>
    <w:rsid w:val="0003191F"/>
    <w:rsid w:val="00032318"/>
    <w:rsid w:val="0003245A"/>
    <w:rsid w:val="000328C0"/>
    <w:rsid w:val="000351A2"/>
    <w:rsid w:val="00035BC0"/>
    <w:rsid w:val="00037EDA"/>
    <w:rsid w:val="00037F99"/>
    <w:rsid w:val="00040039"/>
    <w:rsid w:val="00040443"/>
    <w:rsid w:val="000405AB"/>
    <w:rsid w:val="000407FD"/>
    <w:rsid w:val="00040D4A"/>
    <w:rsid w:val="00043691"/>
    <w:rsid w:val="00043939"/>
    <w:rsid w:val="000451DF"/>
    <w:rsid w:val="00045E43"/>
    <w:rsid w:val="00051642"/>
    <w:rsid w:val="00051AD8"/>
    <w:rsid w:val="00051AEA"/>
    <w:rsid w:val="00051F54"/>
    <w:rsid w:val="00052E5B"/>
    <w:rsid w:val="00053660"/>
    <w:rsid w:val="00054B26"/>
    <w:rsid w:val="00055825"/>
    <w:rsid w:val="00055BC7"/>
    <w:rsid w:val="000568F8"/>
    <w:rsid w:val="00056E15"/>
    <w:rsid w:val="0005789C"/>
    <w:rsid w:val="00057F32"/>
    <w:rsid w:val="000608C2"/>
    <w:rsid w:val="00060AB2"/>
    <w:rsid w:val="0006247B"/>
    <w:rsid w:val="00064996"/>
    <w:rsid w:val="00066443"/>
    <w:rsid w:val="00071AE6"/>
    <w:rsid w:val="000729BB"/>
    <w:rsid w:val="00073584"/>
    <w:rsid w:val="00074EF1"/>
    <w:rsid w:val="00074F65"/>
    <w:rsid w:val="00075A2D"/>
    <w:rsid w:val="00076657"/>
    <w:rsid w:val="00076EDE"/>
    <w:rsid w:val="00081A3C"/>
    <w:rsid w:val="00081CED"/>
    <w:rsid w:val="000836CE"/>
    <w:rsid w:val="0008422E"/>
    <w:rsid w:val="000849E3"/>
    <w:rsid w:val="00086101"/>
    <w:rsid w:val="000903C5"/>
    <w:rsid w:val="00092C4A"/>
    <w:rsid w:val="000931B6"/>
    <w:rsid w:val="000939DB"/>
    <w:rsid w:val="00093D08"/>
    <w:rsid w:val="000968E0"/>
    <w:rsid w:val="000976D6"/>
    <w:rsid w:val="00097D7D"/>
    <w:rsid w:val="000A0A9F"/>
    <w:rsid w:val="000A1507"/>
    <w:rsid w:val="000A2749"/>
    <w:rsid w:val="000A40F2"/>
    <w:rsid w:val="000A45BC"/>
    <w:rsid w:val="000B4866"/>
    <w:rsid w:val="000B4EAF"/>
    <w:rsid w:val="000B50C9"/>
    <w:rsid w:val="000B6253"/>
    <w:rsid w:val="000B62F2"/>
    <w:rsid w:val="000B6994"/>
    <w:rsid w:val="000C06D3"/>
    <w:rsid w:val="000C35B8"/>
    <w:rsid w:val="000C3B87"/>
    <w:rsid w:val="000C3B9F"/>
    <w:rsid w:val="000C41FF"/>
    <w:rsid w:val="000C5009"/>
    <w:rsid w:val="000C61C1"/>
    <w:rsid w:val="000C7144"/>
    <w:rsid w:val="000C7C5A"/>
    <w:rsid w:val="000D0FE0"/>
    <w:rsid w:val="000D17DC"/>
    <w:rsid w:val="000D5400"/>
    <w:rsid w:val="000D5AF7"/>
    <w:rsid w:val="000D6029"/>
    <w:rsid w:val="000D64E7"/>
    <w:rsid w:val="000D69AC"/>
    <w:rsid w:val="000D6FD7"/>
    <w:rsid w:val="000D77AA"/>
    <w:rsid w:val="000E04FF"/>
    <w:rsid w:val="000E2484"/>
    <w:rsid w:val="000E25EA"/>
    <w:rsid w:val="000E30DC"/>
    <w:rsid w:val="000E4E8D"/>
    <w:rsid w:val="000E6AD6"/>
    <w:rsid w:val="000E7177"/>
    <w:rsid w:val="000F089B"/>
    <w:rsid w:val="000F0A16"/>
    <w:rsid w:val="000F0C0F"/>
    <w:rsid w:val="000F1485"/>
    <w:rsid w:val="000F545E"/>
    <w:rsid w:val="000F5C38"/>
    <w:rsid w:val="000F706C"/>
    <w:rsid w:val="00101150"/>
    <w:rsid w:val="00101FAB"/>
    <w:rsid w:val="00102003"/>
    <w:rsid w:val="0010239A"/>
    <w:rsid w:val="00102762"/>
    <w:rsid w:val="0010454C"/>
    <w:rsid w:val="00104D6A"/>
    <w:rsid w:val="00104E5C"/>
    <w:rsid w:val="0010557F"/>
    <w:rsid w:val="00106D64"/>
    <w:rsid w:val="00106FB1"/>
    <w:rsid w:val="00107B60"/>
    <w:rsid w:val="00113DA2"/>
    <w:rsid w:val="00115FF3"/>
    <w:rsid w:val="00117AE1"/>
    <w:rsid w:val="00117BB4"/>
    <w:rsid w:val="00117DED"/>
    <w:rsid w:val="00120D28"/>
    <w:rsid w:val="00121897"/>
    <w:rsid w:val="00126327"/>
    <w:rsid w:val="001275B1"/>
    <w:rsid w:val="00130350"/>
    <w:rsid w:val="00130B06"/>
    <w:rsid w:val="00131ED9"/>
    <w:rsid w:val="00134EE1"/>
    <w:rsid w:val="0013536D"/>
    <w:rsid w:val="00137199"/>
    <w:rsid w:val="0014007F"/>
    <w:rsid w:val="00140FF7"/>
    <w:rsid w:val="00141628"/>
    <w:rsid w:val="001433E7"/>
    <w:rsid w:val="00144DC8"/>
    <w:rsid w:val="00150959"/>
    <w:rsid w:val="00150FD3"/>
    <w:rsid w:val="00152720"/>
    <w:rsid w:val="001538A3"/>
    <w:rsid w:val="00155EB8"/>
    <w:rsid w:val="001604C6"/>
    <w:rsid w:val="00162282"/>
    <w:rsid w:val="00163BDB"/>
    <w:rsid w:val="001659E6"/>
    <w:rsid w:val="001704C7"/>
    <w:rsid w:val="001704DC"/>
    <w:rsid w:val="00170E48"/>
    <w:rsid w:val="00171094"/>
    <w:rsid w:val="0017408F"/>
    <w:rsid w:val="001755F2"/>
    <w:rsid w:val="00175D4A"/>
    <w:rsid w:val="00180B89"/>
    <w:rsid w:val="00181902"/>
    <w:rsid w:val="001819E2"/>
    <w:rsid w:val="00181F5A"/>
    <w:rsid w:val="0018426C"/>
    <w:rsid w:val="00184AC1"/>
    <w:rsid w:val="00185E0E"/>
    <w:rsid w:val="0018759E"/>
    <w:rsid w:val="0019000F"/>
    <w:rsid w:val="00190BB1"/>
    <w:rsid w:val="00190D81"/>
    <w:rsid w:val="00191D44"/>
    <w:rsid w:val="00191F25"/>
    <w:rsid w:val="00195E8D"/>
    <w:rsid w:val="00197701"/>
    <w:rsid w:val="001A023A"/>
    <w:rsid w:val="001A08AF"/>
    <w:rsid w:val="001A14AE"/>
    <w:rsid w:val="001A15A9"/>
    <w:rsid w:val="001A1859"/>
    <w:rsid w:val="001A2E0F"/>
    <w:rsid w:val="001A4F5A"/>
    <w:rsid w:val="001A6616"/>
    <w:rsid w:val="001B006B"/>
    <w:rsid w:val="001B112A"/>
    <w:rsid w:val="001B32BC"/>
    <w:rsid w:val="001B3B0B"/>
    <w:rsid w:val="001B6C2F"/>
    <w:rsid w:val="001B796B"/>
    <w:rsid w:val="001C0E0B"/>
    <w:rsid w:val="001C4241"/>
    <w:rsid w:val="001C4C81"/>
    <w:rsid w:val="001C6F75"/>
    <w:rsid w:val="001C773A"/>
    <w:rsid w:val="001C7FB7"/>
    <w:rsid w:val="001D015C"/>
    <w:rsid w:val="001D27D8"/>
    <w:rsid w:val="001D4478"/>
    <w:rsid w:val="001D5174"/>
    <w:rsid w:val="001E15D8"/>
    <w:rsid w:val="001E1EF5"/>
    <w:rsid w:val="001E2197"/>
    <w:rsid w:val="001E2BD4"/>
    <w:rsid w:val="001E44E9"/>
    <w:rsid w:val="001E5EAE"/>
    <w:rsid w:val="001E7C57"/>
    <w:rsid w:val="001F1F06"/>
    <w:rsid w:val="001F292F"/>
    <w:rsid w:val="001F3528"/>
    <w:rsid w:val="001F3836"/>
    <w:rsid w:val="001F3D26"/>
    <w:rsid w:val="001F4758"/>
    <w:rsid w:val="001F4CB5"/>
    <w:rsid w:val="001F4CFF"/>
    <w:rsid w:val="001F5C1D"/>
    <w:rsid w:val="001F60A1"/>
    <w:rsid w:val="00201D3F"/>
    <w:rsid w:val="0020306A"/>
    <w:rsid w:val="002038AD"/>
    <w:rsid w:val="00204B6F"/>
    <w:rsid w:val="002113FB"/>
    <w:rsid w:val="00212E02"/>
    <w:rsid w:val="002147D7"/>
    <w:rsid w:val="00216A72"/>
    <w:rsid w:val="002172FC"/>
    <w:rsid w:val="00217F8B"/>
    <w:rsid w:val="00217FD1"/>
    <w:rsid w:val="0022081A"/>
    <w:rsid w:val="00220E42"/>
    <w:rsid w:val="0022209B"/>
    <w:rsid w:val="00224039"/>
    <w:rsid w:val="002243B3"/>
    <w:rsid w:val="00224AA9"/>
    <w:rsid w:val="002251C7"/>
    <w:rsid w:val="00225C5B"/>
    <w:rsid w:val="00226355"/>
    <w:rsid w:val="00226F9D"/>
    <w:rsid w:val="00227CB9"/>
    <w:rsid w:val="00230916"/>
    <w:rsid w:val="00230F1D"/>
    <w:rsid w:val="00232272"/>
    <w:rsid w:val="00232503"/>
    <w:rsid w:val="00232A49"/>
    <w:rsid w:val="00233086"/>
    <w:rsid w:val="002331C7"/>
    <w:rsid w:val="002332AC"/>
    <w:rsid w:val="00233763"/>
    <w:rsid w:val="00235BB4"/>
    <w:rsid w:val="0023748C"/>
    <w:rsid w:val="00240019"/>
    <w:rsid w:val="002426D2"/>
    <w:rsid w:val="0024383A"/>
    <w:rsid w:val="00243AF0"/>
    <w:rsid w:val="00244EC4"/>
    <w:rsid w:val="002450C7"/>
    <w:rsid w:val="00246D5E"/>
    <w:rsid w:val="00246EC6"/>
    <w:rsid w:val="00247A68"/>
    <w:rsid w:val="00252E72"/>
    <w:rsid w:val="00254587"/>
    <w:rsid w:val="0025533E"/>
    <w:rsid w:val="00257AE8"/>
    <w:rsid w:val="00260504"/>
    <w:rsid w:val="00261D30"/>
    <w:rsid w:val="00262D0A"/>
    <w:rsid w:val="002657FA"/>
    <w:rsid w:val="002667AC"/>
    <w:rsid w:val="002669EA"/>
    <w:rsid w:val="00267024"/>
    <w:rsid w:val="00267EEA"/>
    <w:rsid w:val="00271509"/>
    <w:rsid w:val="0027210F"/>
    <w:rsid w:val="002735FC"/>
    <w:rsid w:val="00274008"/>
    <w:rsid w:val="00275022"/>
    <w:rsid w:val="00275312"/>
    <w:rsid w:val="00281543"/>
    <w:rsid w:val="0028161D"/>
    <w:rsid w:val="00281E88"/>
    <w:rsid w:val="00282CFF"/>
    <w:rsid w:val="002836A5"/>
    <w:rsid w:val="00283900"/>
    <w:rsid w:val="00283D2B"/>
    <w:rsid w:val="00285470"/>
    <w:rsid w:val="00285DAB"/>
    <w:rsid w:val="00286599"/>
    <w:rsid w:val="00287207"/>
    <w:rsid w:val="00287289"/>
    <w:rsid w:val="00287A18"/>
    <w:rsid w:val="00287CEA"/>
    <w:rsid w:val="0029027C"/>
    <w:rsid w:val="00291B9D"/>
    <w:rsid w:val="00291D92"/>
    <w:rsid w:val="00292523"/>
    <w:rsid w:val="00294AB3"/>
    <w:rsid w:val="00294C04"/>
    <w:rsid w:val="00294F4D"/>
    <w:rsid w:val="002957EE"/>
    <w:rsid w:val="0029614E"/>
    <w:rsid w:val="00297786"/>
    <w:rsid w:val="002A0122"/>
    <w:rsid w:val="002A012F"/>
    <w:rsid w:val="002A0B3B"/>
    <w:rsid w:val="002A10FE"/>
    <w:rsid w:val="002A2EC8"/>
    <w:rsid w:val="002A4830"/>
    <w:rsid w:val="002A5383"/>
    <w:rsid w:val="002A550A"/>
    <w:rsid w:val="002B592A"/>
    <w:rsid w:val="002B77AE"/>
    <w:rsid w:val="002B7C42"/>
    <w:rsid w:val="002B7F56"/>
    <w:rsid w:val="002C195A"/>
    <w:rsid w:val="002C1999"/>
    <w:rsid w:val="002C1D4C"/>
    <w:rsid w:val="002C2253"/>
    <w:rsid w:val="002C254D"/>
    <w:rsid w:val="002C3B4C"/>
    <w:rsid w:val="002C3F8B"/>
    <w:rsid w:val="002C643C"/>
    <w:rsid w:val="002C6835"/>
    <w:rsid w:val="002C69DB"/>
    <w:rsid w:val="002C6A45"/>
    <w:rsid w:val="002C6ACE"/>
    <w:rsid w:val="002C70C7"/>
    <w:rsid w:val="002C7B8B"/>
    <w:rsid w:val="002D09E9"/>
    <w:rsid w:val="002D0C31"/>
    <w:rsid w:val="002D15AB"/>
    <w:rsid w:val="002D1D86"/>
    <w:rsid w:val="002D3FAA"/>
    <w:rsid w:val="002D5097"/>
    <w:rsid w:val="002D6604"/>
    <w:rsid w:val="002D6ABC"/>
    <w:rsid w:val="002D7126"/>
    <w:rsid w:val="002E0734"/>
    <w:rsid w:val="002E0975"/>
    <w:rsid w:val="002E0F71"/>
    <w:rsid w:val="002E35E1"/>
    <w:rsid w:val="002E512E"/>
    <w:rsid w:val="002E6500"/>
    <w:rsid w:val="002E6AA0"/>
    <w:rsid w:val="002E73C6"/>
    <w:rsid w:val="002F21E6"/>
    <w:rsid w:val="002F2591"/>
    <w:rsid w:val="002F2B58"/>
    <w:rsid w:val="002F7C56"/>
    <w:rsid w:val="00301D31"/>
    <w:rsid w:val="00302C6A"/>
    <w:rsid w:val="003043FA"/>
    <w:rsid w:val="0030451F"/>
    <w:rsid w:val="003051E3"/>
    <w:rsid w:val="0031163D"/>
    <w:rsid w:val="00311A4B"/>
    <w:rsid w:val="00313043"/>
    <w:rsid w:val="00315F20"/>
    <w:rsid w:val="00315F36"/>
    <w:rsid w:val="00320AF7"/>
    <w:rsid w:val="003225AA"/>
    <w:rsid w:val="00322B2B"/>
    <w:rsid w:val="0032481C"/>
    <w:rsid w:val="00330EF1"/>
    <w:rsid w:val="00331CC8"/>
    <w:rsid w:val="003321DA"/>
    <w:rsid w:val="003324FD"/>
    <w:rsid w:val="00333679"/>
    <w:rsid w:val="0033388A"/>
    <w:rsid w:val="00333CDB"/>
    <w:rsid w:val="00334760"/>
    <w:rsid w:val="00335C3A"/>
    <w:rsid w:val="00341A1E"/>
    <w:rsid w:val="00341BBC"/>
    <w:rsid w:val="00343D94"/>
    <w:rsid w:val="00344657"/>
    <w:rsid w:val="00344A3D"/>
    <w:rsid w:val="00346C38"/>
    <w:rsid w:val="00347EE3"/>
    <w:rsid w:val="0035033C"/>
    <w:rsid w:val="00351493"/>
    <w:rsid w:val="003525B1"/>
    <w:rsid w:val="0035321C"/>
    <w:rsid w:val="00353564"/>
    <w:rsid w:val="00353ED1"/>
    <w:rsid w:val="003543B9"/>
    <w:rsid w:val="0035558D"/>
    <w:rsid w:val="00356977"/>
    <w:rsid w:val="00357EFC"/>
    <w:rsid w:val="00360F3C"/>
    <w:rsid w:val="003610FA"/>
    <w:rsid w:val="00364655"/>
    <w:rsid w:val="00364867"/>
    <w:rsid w:val="0036560D"/>
    <w:rsid w:val="0036570A"/>
    <w:rsid w:val="00365C73"/>
    <w:rsid w:val="00366E5E"/>
    <w:rsid w:val="003705D3"/>
    <w:rsid w:val="00370699"/>
    <w:rsid w:val="00370BF4"/>
    <w:rsid w:val="00371ECB"/>
    <w:rsid w:val="0037387F"/>
    <w:rsid w:val="00376392"/>
    <w:rsid w:val="003769CA"/>
    <w:rsid w:val="00377EB9"/>
    <w:rsid w:val="00383BCE"/>
    <w:rsid w:val="00383EA5"/>
    <w:rsid w:val="00384B93"/>
    <w:rsid w:val="00384F5D"/>
    <w:rsid w:val="003853FE"/>
    <w:rsid w:val="00385595"/>
    <w:rsid w:val="003870DA"/>
    <w:rsid w:val="003909B4"/>
    <w:rsid w:val="003916E6"/>
    <w:rsid w:val="00391833"/>
    <w:rsid w:val="00391F38"/>
    <w:rsid w:val="003929EF"/>
    <w:rsid w:val="00394009"/>
    <w:rsid w:val="00394554"/>
    <w:rsid w:val="0039460A"/>
    <w:rsid w:val="00396ECB"/>
    <w:rsid w:val="0039784A"/>
    <w:rsid w:val="00397EF4"/>
    <w:rsid w:val="003A1B2E"/>
    <w:rsid w:val="003A1E8B"/>
    <w:rsid w:val="003A2270"/>
    <w:rsid w:val="003A2828"/>
    <w:rsid w:val="003A3D79"/>
    <w:rsid w:val="003A3DE7"/>
    <w:rsid w:val="003A3FA4"/>
    <w:rsid w:val="003A5A0C"/>
    <w:rsid w:val="003A63F9"/>
    <w:rsid w:val="003A6F96"/>
    <w:rsid w:val="003B1151"/>
    <w:rsid w:val="003B54FB"/>
    <w:rsid w:val="003B5795"/>
    <w:rsid w:val="003B775A"/>
    <w:rsid w:val="003B7E83"/>
    <w:rsid w:val="003C0E55"/>
    <w:rsid w:val="003C2033"/>
    <w:rsid w:val="003C4C7F"/>
    <w:rsid w:val="003C6C04"/>
    <w:rsid w:val="003C741A"/>
    <w:rsid w:val="003D024A"/>
    <w:rsid w:val="003D2D8D"/>
    <w:rsid w:val="003D5306"/>
    <w:rsid w:val="003D7A25"/>
    <w:rsid w:val="003E01DA"/>
    <w:rsid w:val="003E1E0A"/>
    <w:rsid w:val="003E2F63"/>
    <w:rsid w:val="003E39EB"/>
    <w:rsid w:val="003E4C22"/>
    <w:rsid w:val="003E51F0"/>
    <w:rsid w:val="003E5952"/>
    <w:rsid w:val="003E6BF4"/>
    <w:rsid w:val="003F08D3"/>
    <w:rsid w:val="003F2880"/>
    <w:rsid w:val="003F3D16"/>
    <w:rsid w:val="003F4E8E"/>
    <w:rsid w:val="003F754B"/>
    <w:rsid w:val="003F7575"/>
    <w:rsid w:val="00400E1E"/>
    <w:rsid w:val="00401568"/>
    <w:rsid w:val="004032B2"/>
    <w:rsid w:val="00404077"/>
    <w:rsid w:val="00406513"/>
    <w:rsid w:val="00406A8B"/>
    <w:rsid w:val="00406D34"/>
    <w:rsid w:val="00406DD7"/>
    <w:rsid w:val="0040720B"/>
    <w:rsid w:val="00411D89"/>
    <w:rsid w:val="004128E0"/>
    <w:rsid w:val="00413AB3"/>
    <w:rsid w:val="004141A2"/>
    <w:rsid w:val="00414574"/>
    <w:rsid w:val="00415911"/>
    <w:rsid w:val="00415E24"/>
    <w:rsid w:val="00422AD3"/>
    <w:rsid w:val="00424760"/>
    <w:rsid w:val="00427D03"/>
    <w:rsid w:val="00431415"/>
    <w:rsid w:val="00431F8F"/>
    <w:rsid w:val="00431FE0"/>
    <w:rsid w:val="00434681"/>
    <w:rsid w:val="00436DA1"/>
    <w:rsid w:val="00437C9C"/>
    <w:rsid w:val="00442069"/>
    <w:rsid w:val="004432D2"/>
    <w:rsid w:val="0044343A"/>
    <w:rsid w:val="00443E5D"/>
    <w:rsid w:val="004470A5"/>
    <w:rsid w:val="00454B90"/>
    <w:rsid w:val="00455185"/>
    <w:rsid w:val="00455CAD"/>
    <w:rsid w:val="00457D30"/>
    <w:rsid w:val="004601AC"/>
    <w:rsid w:val="00462153"/>
    <w:rsid w:val="004640ED"/>
    <w:rsid w:val="004663BA"/>
    <w:rsid w:val="00471106"/>
    <w:rsid w:val="00472F42"/>
    <w:rsid w:val="00473E18"/>
    <w:rsid w:val="00474932"/>
    <w:rsid w:val="0047526F"/>
    <w:rsid w:val="00475C76"/>
    <w:rsid w:val="004767AF"/>
    <w:rsid w:val="00477388"/>
    <w:rsid w:val="00481505"/>
    <w:rsid w:val="00481C6A"/>
    <w:rsid w:val="00482797"/>
    <w:rsid w:val="004843FE"/>
    <w:rsid w:val="004849B4"/>
    <w:rsid w:val="00484DE1"/>
    <w:rsid w:val="00486C8A"/>
    <w:rsid w:val="00490CDF"/>
    <w:rsid w:val="004911A7"/>
    <w:rsid w:val="004942DC"/>
    <w:rsid w:val="00495DC9"/>
    <w:rsid w:val="0049663B"/>
    <w:rsid w:val="0049698F"/>
    <w:rsid w:val="0049729B"/>
    <w:rsid w:val="004972F1"/>
    <w:rsid w:val="004975EC"/>
    <w:rsid w:val="004A4365"/>
    <w:rsid w:val="004A4D8C"/>
    <w:rsid w:val="004A5315"/>
    <w:rsid w:val="004A57BA"/>
    <w:rsid w:val="004B11A6"/>
    <w:rsid w:val="004B15CF"/>
    <w:rsid w:val="004B1E1E"/>
    <w:rsid w:val="004B2BBC"/>
    <w:rsid w:val="004B2C38"/>
    <w:rsid w:val="004B31C7"/>
    <w:rsid w:val="004C355F"/>
    <w:rsid w:val="004C3838"/>
    <w:rsid w:val="004C396D"/>
    <w:rsid w:val="004C3F08"/>
    <w:rsid w:val="004C4B9B"/>
    <w:rsid w:val="004C73C4"/>
    <w:rsid w:val="004C787A"/>
    <w:rsid w:val="004D1724"/>
    <w:rsid w:val="004D1E09"/>
    <w:rsid w:val="004D28BB"/>
    <w:rsid w:val="004D5B45"/>
    <w:rsid w:val="004D7DBB"/>
    <w:rsid w:val="004E0B1F"/>
    <w:rsid w:val="004E338B"/>
    <w:rsid w:val="004E6D4A"/>
    <w:rsid w:val="004E6FA0"/>
    <w:rsid w:val="004E7DA4"/>
    <w:rsid w:val="004E7E04"/>
    <w:rsid w:val="004F0EA7"/>
    <w:rsid w:val="004F2C4A"/>
    <w:rsid w:val="004F406C"/>
    <w:rsid w:val="004F4852"/>
    <w:rsid w:val="004F4BA4"/>
    <w:rsid w:val="004F4D9F"/>
    <w:rsid w:val="004F68FC"/>
    <w:rsid w:val="004F6A2C"/>
    <w:rsid w:val="005028A5"/>
    <w:rsid w:val="00503110"/>
    <w:rsid w:val="005129CD"/>
    <w:rsid w:val="005129F6"/>
    <w:rsid w:val="00512F51"/>
    <w:rsid w:val="00512F5E"/>
    <w:rsid w:val="0051377F"/>
    <w:rsid w:val="0051424F"/>
    <w:rsid w:val="0051594E"/>
    <w:rsid w:val="005160BF"/>
    <w:rsid w:val="0051796F"/>
    <w:rsid w:val="00521901"/>
    <w:rsid w:val="005234B8"/>
    <w:rsid w:val="00523CBA"/>
    <w:rsid w:val="005259E3"/>
    <w:rsid w:val="005263E6"/>
    <w:rsid w:val="00530309"/>
    <w:rsid w:val="00531087"/>
    <w:rsid w:val="00532938"/>
    <w:rsid w:val="00533589"/>
    <w:rsid w:val="00533BAD"/>
    <w:rsid w:val="00534111"/>
    <w:rsid w:val="005354B6"/>
    <w:rsid w:val="00535B01"/>
    <w:rsid w:val="00536AF7"/>
    <w:rsid w:val="0053702B"/>
    <w:rsid w:val="005370BF"/>
    <w:rsid w:val="00537AFB"/>
    <w:rsid w:val="00540366"/>
    <w:rsid w:val="0054114E"/>
    <w:rsid w:val="005417AC"/>
    <w:rsid w:val="00544175"/>
    <w:rsid w:val="005443C2"/>
    <w:rsid w:val="005459B5"/>
    <w:rsid w:val="00545AF3"/>
    <w:rsid w:val="00551404"/>
    <w:rsid w:val="0055178D"/>
    <w:rsid w:val="00552EBE"/>
    <w:rsid w:val="005531B9"/>
    <w:rsid w:val="00554517"/>
    <w:rsid w:val="005545E6"/>
    <w:rsid w:val="00554DF9"/>
    <w:rsid w:val="00556C2E"/>
    <w:rsid w:val="00560696"/>
    <w:rsid w:val="00560FDF"/>
    <w:rsid w:val="00562146"/>
    <w:rsid w:val="005621B1"/>
    <w:rsid w:val="005629E5"/>
    <w:rsid w:val="0056310E"/>
    <w:rsid w:val="00563959"/>
    <w:rsid w:val="00564EBD"/>
    <w:rsid w:val="00565FE6"/>
    <w:rsid w:val="0056601F"/>
    <w:rsid w:val="0056754A"/>
    <w:rsid w:val="005715AE"/>
    <w:rsid w:val="005773E0"/>
    <w:rsid w:val="00577CE6"/>
    <w:rsid w:val="00577F53"/>
    <w:rsid w:val="00581C8C"/>
    <w:rsid w:val="005838B0"/>
    <w:rsid w:val="00583AD5"/>
    <w:rsid w:val="00584B17"/>
    <w:rsid w:val="00585688"/>
    <w:rsid w:val="00585811"/>
    <w:rsid w:val="00585F7C"/>
    <w:rsid w:val="00586E0E"/>
    <w:rsid w:val="00587B43"/>
    <w:rsid w:val="00591524"/>
    <w:rsid w:val="00591AED"/>
    <w:rsid w:val="00591D2D"/>
    <w:rsid w:val="005925E1"/>
    <w:rsid w:val="005947F6"/>
    <w:rsid w:val="005A0D12"/>
    <w:rsid w:val="005A1129"/>
    <w:rsid w:val="005A2653"/>
    <w:rsid w:val="005A4755"/>
    <w:rsid w:val="005A4CA0"/>
    <w:rsid w:val="005A673A"/>
    <w:rsid w:val="005A763E"/>
    <w:rsid w:val="005A7FC4"/>
    <w:rsid w:val="005B01B5"/>
    <w:rsid w:val="005B1807"/>
    <w:rsid w:val="005B27B0"/>
    <w:rsid w:val="005B53A8"/>
    <w:rsid w:val="005B5AD3"/>
    <w:rsid w:val="005C07BB"/>
    <w:rsid w:val="005C14C1"/>
    <w:rsid w:val="005C16A3"/>
    <w:rsid w:val="005C37BA"/>
    <w:rsid w:val="005C489E"/>
    <w:rsid w:val="005C4BC5"/>
    <w:rsid w:val="005C5289"/>
    <w:rsid w:val="005C6925"/>
    <w:rsid w:val="005C71DA"/>
    <w:rsid w:val="005D08DB"/>
    <w:rsid w:val="005D21BA"/>
    <w:rsid w:val="005D3AC0"/>
    <w:rsid w:val="005D5188"/>
    <w:rsid w:val="005D6543"/>
    <w:rsid w:val="005D68B8"/>
    <w:rsid w:val="005E23CF"/>
    <w:rsid w:val="005E42EE"/>
    <w:rsid w:val="005E4C30"/>
    <w:rsid w:val="005E5866"/>
    <w:rsid w:val="005E5ED0"/>
    <w:rsid w:val="005E6054"/>
    <w:rsid w:val="005E66E9"/>
    <w:rsid w:val="005F05A2"/>
    <w:rsid w:val="005F10DD"/>
    <w:rsid w:val="005F1C2A"/>
    <w:rsid w:val="005F1C8F"/>
    <w:rsid w:val="005F231F"/>
    <w:rsid w:val="005F2928"/>
    <w:rsid w:val="005F3323"/>
    <w:rsid w:val="005F558D"/>
    <w:rsid w:val="005F5E7A"/>
    <w:rsid w:val="005F67C1"/>
    <w:rsid w:val="005F7E8C"/>
    <w:rsid w:val="00604908"/>
    <w:rsid w:val="006049FE"/>
    <w:rsid w:val="0060657A"/>
    <w:rsid w:val="00610E25"/>
    <w:rsid w:val="00612BC1"/>
    <w:rsid w:val="00613611"/>
    <w:rsid w:val="00613746"/>
    <w:rsid w:val="00614496"/>
    <w:rsid w:val="00614863"/>
    <w:rsid w:val="00616DAD"/>
    <w:rsid w:val="00621E5D"/>
    <w:rsid w:val="00622C8B"/>
    <w:rsid w:val="0062391E"/>
    <w:rsid w:val="00624511"/>
    <w:rsid w:val="00624EC6"/>
    <w:rsid w:val="006274E0"/>
    <w:rsid w:val="006307B5"/>
    <w:rsid w:val="00630F6C"/>
    <w:rsid w:val="006319BB"/>
    <w:rsid w:val="006327D7"/>
    <w:rsid w:val="00633189"/>
    <w:rsid w:val="00633A3D"/>
    <w:rsid w:val="0063406E"/>
    <w:rsid w:val="00634773"/>
    <w:rsid w:val="00634C1D"/>
    <w:rsid w:val="00635154"/>
    <w:rsid w:val="00637068"/>
    <w:rsid w:val="0063742F"/>
    <w:rsid w:val="0064102B"/>
    <w:rsid w:val="0064124A"/>
    <w:rsid w:val="00641948"/>
    <w:rsid w:val="00641AA9"/>
    <w:rsid w:val="0064207B"/>
    <w:rsid w:val="00645F70"/>
    <w:rsid w:val="00647A38"/>
    <w:rsid w:val="00647CC7"/>
    <w:rsid w:val="00650612"/>
    <w:rsid w:val="00650A4F"/>
    <w:rsid w:val="00652489"/>
    <w:rsid w:val="00652C34"/>
    <w:rsid w:val="00653320"/>
    <w:rsid w:val="0065466C"/>
    <w:rsid w:val="00661594"/>
    <w:rsid w:val="00661B43"/>
    <w:rsid w:val="00666273"/>
    <w:rsid w:val="00666943"/>
    <w:rsid w:val="00667416"/>
    <w:rsid w:val="006710EF"/>
    <w:rsid w:val="00671AA7"/>
    <w:rsid w:val="00672886"/>
    <w:rsid w:val="006741DF"/>
    <w:rsid w:val="00674968"/>
    <w:rsid w:val="00675292"/>
    <w:rsid w:val="00676C9F"/>
    <w:rsid w:val="00677A4C"/>
    <w:rsid w:val="00680E89"/>
    <w:rsid w:val="0068118F"/>
    <w:rsid w:val="00681466"/>
    <w:rsid w:val="006848FD"/>
    <w:rsid w:val="00684F64"/>
    <w:rsid w:val="0068521C"/>
    <w:rsid w:val="0068548B"/>
    <w:rsid w:val="0068628A"/>
    <w:rsid w:val="006901FE"/>
    <w:rsid w:val="0069085A"/>
    <w:rsid w:val="00690D46"/>
    <w:rsid w:val="00691312"/>
    <w:rsid w:val="00691F1D"/>
    <w:rsid w:val="00693631"/>
    <w:rsid w:val="00693CD5"/>
    <w:rsid w:val="00694013"/>
    <w:rsid w:val="00695A2C"/>
    <w:rsid w:val="00696478"/>
    <w:rsid w:val="006A0188"/>
    <w:rsid w:val="006A0E0D"/>
    <w:rsid w:val="006A2C6C"/>
    <w:rsid w:val="006A4234"/>
    <w:rsid w:val="006A4C06"/>
    <w:rsid w:val="006A685F"/>
    <w:rsid w:val="006A7994"/>
    <w:rsid w:val="006B09D7"/>
    <w:rsid w:val="006B0AB8"/>
    <w:rsid w:val="006B568E"/>
    <w:rsid w:val="006B5B41"/>
    <w:rsid w:val="006B78D5"/>
    <w:rsid w:val="006C04DB"/>
    <w:rsid w:val="006C09A7"/>
    <w:rsid w:val="006C1B67"/>
    <w:rsid w:val="006C1E32"/>
    <w:rsid w:val="006C2267"/>
    <w:rsid w:val="006C2BFC"/>
    <w:rsid w:val="006C3408"/>
    <w:rsid w:val="006C3512"/>
    <w:rsid w:val="006C4D38"/>
    <w:rsid w:val="006C5ED4"/>
    <w:rsid w:val="006C6850"/>
    <w:rsid w:val="006C78A5"/>
    <w:rsid w:val="006D0B85"/>
    <w:rsid w:val="006D1C47"/>
    <w:rsid w:val="006D23BB"/>
    <w:rsid w:val="006D5202"/>
    <w:rsid w:val="006D525D"/>
    <w:rsid w:val="006D5338"/>
    <w:rsid w:val="006E2EEB"/>
    <w:rsid w:val="006E3D72"/>
    <w:rsid w:val="006F0121"/>
    <w:rsid w:val="006F17A8"/>
    <w:rsid w:val="006F3095"/>
    <w:rsid w:val="006F323F"/>
    <w:rsid w:val="006F4076"/>
    <w:rsid w:val="006F47E5"/>
    <w:rsid w:val="006F5421"/>
    <w:rsid w:val="006F638E"/>
    <w:rsid w:val="006F6C13"/>
    <w:rsid w:val="006F7047"/>
    <w:rsid w:val="006F75A4"/>
    <w:rsid w:val="00700442"/>
    <w:rsid w:val="00700B8E"/>
    <w:rsid w:val="00701A65"/>
    <w:rsid w:val="00702FE0"/>
    <w:rsid w:val="007030C6"/>
    <w:rsid w:val="00703A7D"/>
    <w:rsid w:val="00704861"/>
    <w:rsid w:val="00704FD0"/>
    <w:rsid w:val="0070531C"/>
    <w:rsid w:val="007064FB"/>
    <w:rsid w:val="00710C7E"/>
    <w:rsid w:val="0071148A"/>
    <w:rsid w:val="007125AB"/>
    <w:rsid w:val="007138E4"/>
    <w:rsid w:val="00714715"/>
    <w:rsid w:val="00714E10"/>
    <w:rsid w:val="007158C4"/>
    <w:rsid w:val="00717C0D"/>
    <w:rsid w:val="00720E50"/>
    <w:rsid w:val="00724181"/>
    <w:rsid w:val="00725872"/>
    <w:rsid w:val="00726CB5"/>
    <w:rsid w:val="007319B5"/>
    <w:rsid w:val="00732277"/>
    <w:rsid w:val="00734BF6"/>
    <w:rsid w:val="00734C51"/>
    <w:rsid w:val="00740EFB"/>
    <w:rsid w:val="00743CA9"/>
    <w:rsid w:val="00745D97"/>
    <w:rsid w:val="007472E4"/>
    <w:rsid w:val="00747DE6"/>
    <w:rsid w:val="00751554"/>
    <w:rsid w:val="00754212"/>
    <w:rsid w:val="0075624F"/>
    <w:rsid w:val="00757313"/>
    <w:rsid w:val="00757966"/>
    <w:rsid w:val="00761973"/>
    <w:rsid w:val="00763059"/>
    <w:rsid w:val="007633BE"/>
    <w:rsid w:val="00763FA8"/>
    <w:rsid w:val="0076432C"/>
    <w:rsid w:val="0076436F"/>
    <w:rsid w:val="00764529"/>
    <w:rsid w:val="007659A5"/>
    <w:rsid w:val="00767576"/>
    <w:rsid w:val="007705ED"/>
    <w:rsid w:val="007729CB"/>
    <w:rsid w:val="00774353"/>
    <w:rsid w:val="00774E76"/>
    <w:rsid w:val="007751B5"/>
    <w:rsid w:val="00776A6C"/>
    <w:rsid w:val="007809E7"/>
    <w:rsid w:val="00780CFD"/>
    <w:rsid w:val="007812A5"/>
    <w:rsid w:val="00781860"/>
    <w:rsid w:val="00782BD0"/>
    <w:rsid w:val="007830E7"/>
    <w:rsid w:val="00783CC6"/>
    <w:rsid w:val="00784953"/>
    <w:rsid w:val="00784D86"/>
    <w:rsid w:val="00787304"/>
    <w:rsid w:val="007936FB"/>
    <w:rsid w:val="007947F4"/>
    <w:rsid w:val="007962BB"/>
    <w:rsid w:val="0079662F"/>
    <w:rsid w:val="007978CC"/>
    <w:rsid w:val="00797C65"/>
    <w:rsid w:val="007A1C4E"/>
    <w:rsid w:val="007A1EDD"/>
    <w:rsid w:val="007A330F"/>
    <w:rsid w:val="007A5036"/>
    <w:rsid w:val="007A6655"/>
    <w:rsid w:val="007A6FD5"/>
    <w:rsid w:val="007B0925"/>
    <w:rsid w:val="007B5CD7"/>
    <w:rsid w:val="007B7FAC"/>
    <w:rsid w:val="007C0236"/>
    <w:rsid w:val="007C3FF0"/>
    <w:rsid w:val="007C500F"/>
    <w:rsid w:val="007C5525"/>
    <w:rsid w:val="007C6537"/>
    <w:rsid w:val="007C7A1D"/>
    <w:rsid w:val="007C7B06"/>
    <w:rsid w:val="007D249E"/>
    <w:rsid w:val="007D449C"/>
    <w:rsid w:val="007D4602"/>
    <w:rsid w:val="007D5587"/>
    <w:rsid w:val="007D5AB1"/>
    <w:rsid w:val="007E0804"/>
    <w:rsid w:val="007E083C"/>
    <w:rsid w:val="007E158E"/>
    <w:rsid w:val="007E2565"/>
    <w:rsid w:val="007E2CF4"/>
    <w:rsid w:val="007E48A0"/>
    <w:rsid w:val="007E4CBE"/>
    <w:rsid w:val="007E50D8"/>
    <w:rsid w:val="007E5573"/>
    <w:rsid w:val="007E5FE3"/>
    <w:rsid w:val="007E6A25"/>
    <w:rsid w:val="007E74EB"/>
    <w:rsid w:val="007E7B0A"/>
    <w:rsid w:val="007F1068"/>
    <w:rsid w:val="007F1367"/>
    <w:rsid w:val="007F498F"/>
    <w:rsid w:val="007F6473"/>
    <w:rsid w:val="00801851"/>
    <w:rsid w:val="00802023"/>
    <w:rsid w:val="008022DA"/>
    <w:rsid w:val="00802B58"/>
    <w:rsid w:val="00802B6B"/>
    <w:rsid w:val="00803ED8"/>
    <w:rsid w:val="00805087"/>
    <w:rsid w:val="00805160"/>
    <w:rsid w:val="008054E6"/>
    <w:rsid w:val="0080584D"/>
    <w:rsid w:val="008137DE"/>
    <w:rsid w:val="00815FD6"/>
    <w:rsid w:val="008200D2"/>
    <w:rsid w:val="008209A9"/>
    <w:rsid w:val="00820D5C"/>
    <w:rsid w:val="00821C6B"/>
    <w:rsid w:val="00822A24"/>
    <w:rsid w:val="00823C22"/>
    <w:rsid w:val="00824F9F"/>
    <w:rsid w:val="00826202"/>
    <w:rsid w:val="00830588"/>
    <w:rsid w:val="00830A1E"/>
    <w:rsid w:val="008313B4"/>
    <w:rsid w:val="00833B63"/>
    <w:rsid w:val="00835149"/>
    <w:rsid w:val="00836056"/>
    <w:rsid w:val="008362E0"/>
    <w:rsid w:val="00836661"/>
    <w:rsid w:val="008374AE"/>
    <w:rsid w:val="00837E26"/>
    <w:rsid w:val="00840147"/>
    <w:rsid w:val="00841604"/>
    <w:rsid w:val="00842F77"/>
    <w:rsid w:val="00844B22"/>
    <w:rsid w:val="00845E24"/>
    <w:rsid w:val="00846483"/>
    <w:rsid w:val="0084757B"/>
    <w:rsid w:val="0085005F"/>
    <w:rsid w:val="00850E6F"/>
    <w:rsid w:val="00851903"/>
    <w:rsid w:val="0085317F"/>
    <w:rsid w:val="008547F6"/>
    <w:rsid w:val="008554B5"/>
    <w:rsid w:val="00857185"/>
    <w:rsid w:val="00857F88"/>
    <w:rsid w:val="00860E76"/>
    <w:rsid w:val="00861A15"/>
    <w:rsid w:val="00862587"/>
    <w:rsid w:val="008626F4"/>
    <w:rsid w:val="00863E83"/>
    <w:rsid w:val="008641FA"/>
    <w:rsid w:val="00864227"/>
    <w:rsid w:val="0086597B"/>
    <w:rsid w:val="00866647"/>
    <w:rsid w:val="00870F75"/>
    <w:rsid w:val="0087305F"/>
    <w:rsid w:val="008745D8"/>
    <w:rsid w:val="0087468F"/>
    <w:rsid w:val="008746AF"/>
    <w:rsid w:val="00874F1A"/>
    <w:rsid w:val="0087518D"/>
    <w:rsid w:val="0088012F"/>
    <w:rsid w:val="0088053D"/>
    <w:rsid w:val="00880B8D"/>
    <w:rsid w:val="0088143D"/>
    <w:rsid w:val="0088219F"/>
    <w:rsid w:val="008848AA"/>
    <w:rsid w:val="00887F15"/>
    <w:rsid w:val="00890B66"/>
    <w:rsid w:val="00890B6B"/>
    <w:rsid w:val="008932CE"/>
    <w:rsid w:val="00893DA3"/>
    <w:rsid w:val="00893E71"/>
    <w:rsid w:val="008944E1"/>
    <w:rsid w:val="008979A7"/>
    <w:rsid w:val="008979C5"/>
    <w:rsid w:val="00897C4F"/>
    <w:rsid w:val="008A0840"/>
    <w:rsid w:val="008A2209"/>
    <w:rsid w:val="008A3FCC"/>
    <w:rsid w:val="008A4955"/>
    <w:rsid w:val="008A5C69"/>
    <w:rsid w:val="008A6A16"/>
    <w:rsid w:val="008A794E"/>
    <w:rsid w:val="008B04C6"/>
    <w:rsid w:val="008B5E83"/>
    <w:rsid w:val="008B63D6"/>
    <w:rsid w:val="008B65AC"/>
    <w:rsid w:val="008C11CE"/>
    <w:rsid w:val="008C53C9"/>
    <w:rsid w:val="008C5679"/>
    <w:rsid w:val="008C5A20"/>
    <w:rsid w:val="008C6832"/>
    <w:rsid w:val="008C785C"/>
    <w:rsid w:val="008C7EB1"/>
    <w:rsid w:val="008D03A5"/>
    <w:rsid w:val="008D0908"/>
    <w:rsid w:val="008D1449"/>
    <w:rsid w:val="008D5828"/>
    <w:rsid w:val="008D5C09"/>
    <w:rsid w:val="008D6895"/>
    <w:rsid w:val="008D6955"/>
    <w:rsid w:val="008D723D"/>
    <w:rsid w:val="008D740A"/>
    <w:rsid w:val="008E00D4"/>
    <w:rsid w:val="008E01EA"/>
    <w:rsid w:val="008E10B7"/>
    <w:rsid w:val="008E1AFA"/>
    <w:rsid w:val="008E1D43"/>
    <w:rsid w:val="008E2024"/>
    <w:rsid w:val="008E442E"/>
    <w:rsid w:val="008E4CF5"/>
    <w:rsid w:val="008E6FC7"/>
    <w:rsid w:val="008E757E"/>
    <w:rsid w:val="008E7E68"/>
    <w:rsid w:val="008F08A7"/>
    <w:rsid w:val="008F17D0"/>
    <w:rsid w:val="008F27BF"/>
    <w:rsid w:val="008F2EBE"/>
    <w:rsid w:val="008F44EF"/>
    <w:rsid w:val="008F5E3C"/>
    <w:rsid w:val="008F647B"/>
    <w:rsid w:val="008F71AD"/>
    <w:rsid w:val="008F7C73"/>
    <w:rsid w:val="008F7E4B"/>
    <w:rsid w:val="009000C8"/>
    <w:rsid w:val="009009AB"/>
    <w:rsid w:val="00903504"/>
    <w:rsid w:val="00903C78"/>
    <w:rsid w:val="009106A7"/>
    <w:rsid w:val="00913887"/>
    <w:rsid w:val="009140BD"/>
    <w:rsid w:val="00915C2E"/>
    <w:rsid w:val="00915E17"/>
    <w:rsid w:val="00916A5D"/>
    <w:rsid w:val="009177C6"/>
    <w:rsid w:val="0092074E"/>
    <w:rsid w:val="0092124D"/>
    <w:rsid w:val="00921329"/>
    <w:rsid w:val="0092368E"/>
    <w:rsid w:val="009236A1"/>
    <w:rsid w:val="0092420D"/>
    <w:rsid w:val="00926BBC"/>
    <w:rsid w:val="00927051"/>
    <w:rsid w:val="0092707B"/>
    <w:rsid w:val="009347AB"/>
    <w:rsid w:val="00934A66"/>
    <w:rsid w:val="00935250"/>
    <w:rsid w:val="0093632E"/>
    <w:rsid w:val="00936789"/>
    <w:rsid w:val="0093750D"/>
    <w:rsid w:val="00937E0E"/>
    <w:rsid w:val="009401BA"/>
    <w:rsid w:val="00941034"/>
    <w:rsid w:val="0094200E"/>
    <w:rsid w:val="009432AD"/>
    <w:rsid w:val="009440DF"/>
    <w:rsid w:val="00945A0D"/>
    <w:rsid w:val="009502F1"/>
    <w:rsid w:val="00950971"/>
    <w:rsid w:val="00950AC5"/>
    <w:rsid w:val="009528E4"/>
    <w:rsid w:val="00953D2F"/>
    <w:rsid w:val="009550B5"/>
    <w:rsid w:val="009553A8"/>
    <w:rsid w:val="00955C5A"/>
    <w:rsid w:val="00955D01"/>
    <w:rsid w:val="009563D3"/>
    <w:rsid w:val="009579FC"/>
    <w:rsid w:val="00957EBD"/>
    <w:rsid w:val="00961F6A"/>
    <w:rsid w:val="00962FE8"/>
    <w:rsid w:val="0096390A"/>
    <w:rsid w:val="00963A81"/>
    <w:rsid w:val="009644D2"/>
    <w:rsid w:val="0096547F"/>
    <w:rsid w:val="0096618B"/>
    <w:rsid w:val="009706D2"/>
    <w:rsid w:val="00973A0F"/>
    <w:rsid w:val="00974425"/>
    <w:rsid w:val="009746B0"/>
    <w:rsid w:val="00977CC7"/>
    <w:rsid w:val="00980032"/>
    <w:rsid w:val="0098008A"/>
    <w:rsid w:val="00980BBE"/>
    <w:rsid w:val="00981446"/>
    <w:rsid w:val="00983D97"/>
    <w:rsid w:val="0098499E"/>
    <w:rsid w:val="0098659B"/>
    <w:rsid w:val="009865A0"/>
    <w:rsid w:val="009873C0"/>
    <w:rsid w:val="00991027"/>
    <w:rsid w:val="009914E0"/>
    <w:rsid w:val="00993DB2"/>
    <w:rsid w:val="00993DCB"/>
    <w:rsid w:val="009967F4"/>
    <w:rsid w:val="00996BE2"/>
    <w:rsid w:val="009975B0"/>
    <w:rsid w:val="00997EE7"/>
    <w:rsid w:val="009A0B94"/>
    <w:rsid w:val="009A12E3"/>
    <w:rsid w:val="009A6F87"/>
    <w:rsid w:val="009B0C6C"/>
    <w:rsid w:val="009B36E2"/>
    <w:rsid w:val="009B561E"/>
    <w:rsid w:val="009B7B08"/>
    <w:rsid w:val="009C0187"/>
    <w:rsid w:val="009C02A2"/>
    <w:rsid w:val="009C247C"/>
    <w:rsid w:val="009C2F50"/>
    <w:rsid w:val="009C2FCA"/>
    <w:rsid w:val="009C3052"/>
    <w:rsid w:val="009D1846"/>
    <w:rsid w:val="009D1F65"/>
    <w:rsid w:val="009D210B"/>
    <w:rsid w:val="009D28E6"/>
    <w:rsid w:val="009D2ABD"/>
    <w:rsid w:val="009D2B7F"/>
    <w:rsid w:val="009D3A74"/>
    <w:rsid w:val="009D3F07"/>
    <w:rsid w:val="009D6866"/>
    <w:rsid w:val="009E2564"/>
    <w:rsid w:val="009E4E2A"/>
    <w:rsid w:val="009E653C"/>
    <w:rsid w:val="009F2487"/>
    <w:rsid w:val="009F3475"/>
    <w:rsid w:val="009F3542"/>
    <w:rsid w:val="009F3917"/>
    <w:rsid w:val="009F4148"/>
    <w:rsid w:val="009F4E87"/>
    <w:rsid w:val="009F5A6D"/>
    <w:rsid w:val="009F74D6"/>
    <w:rsid w:val="009F7A9C"/>
    <w:rsid w:val="009F7C2A"/>
    <w:rsid w:val="00A02088"/>
    <w:rsid w:val="00A02AE6"/>
    <w:rsid w:val="00A04CD1"/>
    <w:rsid w:val="00A053FD"/>
    <w:rsid w:val="00A05FA9"/>
    <w:rsid w:val="00A0686E"/>
    <w:rsid w:val="00A11212"/>
    <w:rsid w:val="00A11904"/>
    <w:rsid w:val="00A11D65"/>
    <w:rsid w:val="00A120F5"/>
    <w:rsid w:val="00A12150"/>
    <w:rsid w:val="00A13524"/>
    <w:rsid w:val="00A1358D"/>
    <w:rsid w:val="00A13950"/>
    <w:rsid w:val="00A13D79"/>
    <w:rsid w:val="00A157C4"/>
    <w:rsid w:val="00A15AFC"/>
    <w:rsid w:val="00A21DA6"/>
    <w:rsid w:val="00A2342C"/>
    <w:rsid w:val="00A26756"/>
    <w:rsid w:val="00A2685E"/>
    <w:rsid w:val="00A26867"/>
    <w:rsid w:val="00A30400"/>
    <w:rsid w:val="00A347E8"/>
    <w:rsid w:val="00A34D28"/>
    <w:rsid w:val="00A353E4"/>
    <w:rsid w:val="00A371A3"/>
    <w:rsid w:val="00A374B6"/>
    <w:rsid w:val="00A37BE9"/>
    <w:rsid w:val="00A41372"/>
    <w:rsid w:val="00A43B10"/>
    <w:rsid w:val="00A45F8B"/>
    <w:rsid w:val="00A46C16"/>
    <w:rsid w:val="00A47972"/>
    <w:rsid w:val="00A50129"/>
    <w:rsid w:val="00A51A65"/>
    <w:rsid w:val="00A51CD8"/>
    <w:rsid w:val="00A52A17"/>
    <w:rsid w:val="00A52A66"/>
    <w:rsid w:val="00A52CED"/>
    <w:rsid w:val="00A5428F"/>
    <w:rsid w:val="00A543ED"/>
    <w:rsid w:val="00A54D1D"/>
    <w:rsid w:val="00A55927"/>
    <w:rsid w:val="00A56978"/>
    <w:rsid w:val="00A610E6"/>
    <w:rsid w:val="00A611F7"/>
    <w:rsid w:val="00A61859"/>
    <w:rsid w:val="00A62906"/>
    <w:rsid w:val="00A63E9B"/>
    <w:rsid w:val="00A646A6"/>
    <w:rsid w:val="00A6668B"/>
    <w:rsid w:val="00A6728C"/>
    <w:rsid w:val="00A70558"/>
    <w:rsid w:val="00A70765"/>
    <w:rsid w:val="00A71BA2"/>
    <w:rsid w:val="00A724BE"/>
    <w:rsid w:val="00A7614A"/>
    <w:rsid w:val="00A76CB0"/>
    <w:rsid w:val="00A77390"/>
    <w:rsid w:val="00A8053D"/>
    <w:rsid w:val="00A80EE7"/>
    <w:rsid w:val="00A813A9"/>
    <w:rsid w:val="00A84CAF"/>
    <w:rsid w:val="00A91DAB"/>
    <w:rsid w:val="00A935F9"/>
    <w:rsid w:val="00A939EB"/>
    <w:rsid w:val="00A93F1C"/>
    <w:rsid w:val="00A96146"/>
    <w:rsid w:val="00A968AE"/>
    <w:rsid w:val="00AA015A"/>
    <w:rsid w:val="00AA1482"/>
    <w:rsid w:val="00AA4C9A"/>
    <w:rsid w:val="00AA67A0"/>
    <w:rsid w:val="00AA6B49"/>
    <w:rsid w:val="00AA6DC3"/>
    <w:rsid w:val="00AA6EB7"/>
    <w:rsid w:val="00AA737F"/>
    <w:rsid w:val="00AB008F"/>
    <w:rsid w:val="00AB1AB1"/>
    <w:rsid w:val="00AB2B5E"/>
    <w:rsid w:val="00AB350D"/>
    <w:rsid w:val="00AB51C6"/>
    <w:rsid w:val="00AB5210"/>
    <w:rsid w:val="00AB618A"/>
    <w:rsid w:val="00AB622E"/>
    <w:rsid w:val="00AB7805"/>
    <w:rsid w:val="00AC0633"/>
    <w:rsid w:val="00AC08F5"/>
    <w:rsid w:val="00AC22C9"/>
    <w:rsid w:val="00AC53F6"/>
    <w:rsid w:val="00AC619B"/>
    <w:rsid w:val="00AC63BA"/>
    <w:rsid w:val="00AC7B46"/>
    <w:rsid w:val="00AD147D"/>
    <w:rsid w:val="00AD29AB"/>
    <w:rsid w:val="00AD4199"/>
    <w:rsid w:val="00AD4BEF"/>
    <w:rsid w:val="00AD5C03"/>
    <w:rsid w:val="00AD63A6"/>
    <w:rsid w:val="00AE139B"/>
    <w:rsid w:val="00AE140A"/>
    <w:rsid w:val="00AE169A"/>
    <w:rsid w:val="00AE2842"/>
    <w:rsid w:val="00AE2AE0"/>
    <w:rsid w:val="00AE43C4"/>
    <w:rsid w:val="00AF09F4"/>
    <w:rsid w:val="00AF0B53"/>
    <w:rsid w:val="00AF2372"/>
    <w:rsid w:val="00AF3B81"/>
    <w:rsid w:val="00AF4FB7"/>
    <w:rsid w:val="00AF56F7"/>
    <w:rsid w:val="00AF6A0B"/>
    <w:rsid w:val="00AF7817"/>
    <w:rsid w:val="00B02CA2"/>
    <w:rsid w:val="00B041C9"/>
    <w:rsid w:val="00B05DE8"/>
    <w:rsid w:val="00B061ED"/>
    <w:rsid w:val="00B07E58"/>
    <w:rsid w:val="00B1054C"/>
    <w:rsid w:val="00B1287E"/>
    <w:rsid w:val="00B14A2A"/>
    <w:rsid w:val="00B15143"/>
    <w:rsid w:val="00B15681"/>
    <w:rsid w:val="00B173CB"/>
    <w:rsid w:val="00B1785A"/>
    <w:rsid w:val="00B23D96"/>
    <w:rsid w:val="00B24A31"/>
    <w:rsid w:val="00B26357"/>
    <w:rsid w:val="00B30F06"/>
    <w:rsid w:val="00B3176D"/>
    <w:rsid w:val="00B33509"/>
    <w:rsid w:val="00B3406C"/>
    <w:rsid w:val="00B344F9"/>
    <w:rsid w:val="00B34870"/>
    <w:rsid w:val="00B34BDF"/>
    <w:rsid w:val="00B364EC"/>
    <w:rsid w:val="00B36829"/>
    <w:rsid w:val="00B36A5F"/>
    <w:rsid w:val="00B36E5F"/>
    <w:rsid w:val="00B4207B"/>
    <w:rsid w:val="00B42516"/>
    <w:rsid w:val="00B42D61"/>
    <w:rsid w:val="00B438CE"/>
    <w:rsid w:val="00B43F13"/>
    <w:rsid w:val="00B4657F"/>
    <w:rsid w:val="00B46F2B"/>
    <w:rsid w:val="00B51D85"/>
    <w:rsid w:val="00B534DC"/>
    <w:rsid w:val="00B53C82"/>
    <w:rsid w:val="00B544DB"/>
    <w:rsid w:val="00B54A01"/>
    <w:rsid w:val="00B560BD"/>
    <w:rsid w:val="00B561E7"/>
    <w:rsid w:val="00B60EC6"/>
    <w:rsid w:val="00B62F60"/>
    <w:rsid w:val="00B63C0D"/>
    <w:rsid w:val="00B64125"/>
    <w:rsid w:val="00B66478"/>
    <w:rsid w:val="00B66AAE"/>
    <w:rsid w:val="00B66FD0"/>
    <w:rsid w:val="00B67289"/>
    <w:rsid w:val="00B7204B"/>
    <w:rsid w:val="00B72E9F"/>
    <w:rsid w:val="00B73286"/>
    <w:rsid w:val="00B74508"/>
    <w:rsid w:val="00B7683E"/>
    <w:rsid w:val="00B76A98"/>
    <w:rsid w:val="00B76AE1"/>
    <w:rsid w:val="00B80AB2"/>
    <w:rsid w:val="00B80BFA"/>
    <w:rsid w:val="00B83DD1"/>
    <w:rsid w:val="00B84A6C"/>
    <w:rsid w:val="00B84BDB"/>
    <w:rsid w:val="00B84C94"/>
    <w:rsid w:val="00B85E6B"/>
    <w:rsid w:val="00B86260"/>
    <w:rsid w:val="00B86496"/>
    <w:rsid w:val="00B90A4C"/>
    <w:rsid w:val="00B90F7F"/>
    <w:rsid w:val="00B91029"/>
    <w:rsid w:val="00B91172"/>
    <w:rsid w:val="00B917CC"/>
    <w:rsid w:val="00B9298C"/>
    <w:rsid w:val="00B940C5"/>
    <w:rsid w:val="00B94504"/>
    <w:rsid w:val="00B94947"/>
    <w:rsid w:val="00B94F6A"/>
    <w:rsid w:val="00B965C9"/>
    <w:rsid w:val="00B96C38"/>
    <w:rsid w:val="00B97633"/>
    <w:rsid w:val="00B97956"/>
    <w:rsid w:val="00B97A9C"/>
    <w:rsid w:val="00B97F68"/>
    <w:rsid w:val="00BA11A4"/>
    <w:rsid w:val="00BA1B09"/>
    <w:rsid w:val="00BA33FF"/>
    <w:rsid w:val="00BA3DB6"/>
    <w:rsid w:val="00BA4E09"/>
    <w:rsid w:val="00BB12E2"/>
    <w:rsid w:val="00BB1960"/>
    <w:rsid w:val="00BB2D31"/>
    <w:rsid w:val="00BB3E01"/>
    <w:rsid w:val="00BB4A1A"/>
    <w:rsid w:val="00BB5B4B"/>
    <w:rsid w:val="00BB6210"/>
    <w:rsid w:val="00BB62C8"/>
    <w:rsid w:val="00BC21DC"/>
    <w:rsid w:val="00BC2939"/>
    <w:rsid w:val="00BC37E7"/>
    <w:rsid w:val="00BC393F"/>
    <w:rsid w:val="00BC48F2"/>
    <w:rsid w:val="00BC6C6C"/>
    <w:rsid w:val="00BC747C"/>
    <w:rsid w:val="00BD44E6"/>
    <w:rsid w:val="00BD58C3"/>
    <w:rsid w:val="00BD724C"/>
    <w:rsid w:val="00BE014B"/>
    <w:rsid w:val="00BE015F"/>
    <w:rsid w:val="00BE0906"/>
    <w:rsid w:val="00BE0B62"/>
    <w:rsid w:val="00BE1E16"/>
    <w:rsid w:val="00BE32AB"/>
    <w:rsid w:val="00BE3837"/>
    <w:rsid w:val="00BE5E46"/>
    <w:rsid w:val="00BE6295"/>
    <w:rsid w:val="00BE63FA"/>
    <w:rsid w:val="00BE77F5"/>
    <w:rsid w:val="00BE7988"/>
    <w:rsid w:val="00BF0C85"/>
    <w:rsid w:val="00BF57C7"/>
    <w:rsid w:val="00BF5ABA"/>
    <w:rsid w:val="00BF6B5E"/>
    <w:rsid w:val="00C008A3"/>
    <w:rsid w:val="00C00932"/>
    <w:rsid w:val="00C016E4"/>
    <w:rsid w:val="00C01CD7"/>
    <w:rsid w:val="00C03AEE"/>
    <w:rsid w:val="00C04014"/>
    <w:rsid w:val="00C04250"/>
    <w:rsid w:val="00C0538A"/>
    <w:rsid w:val="00C05B60"/>
    <w:rsid w:val="00C10122"/>
    <w:rsid w:val="00C1058B"/>
    <w:rsid w:val="00C10C24"/>
    <w:rsid w:val="00C1245E"/>
    <w:rsid w:val="00C12722"/>
    <w:rsid w:val="00C14B56"/>
    <w:rsid w:val="00C15F61"/>
    <w:rsid w:val="00C212D2"/>
    <w:rsid w:val="00C2155A"/>
    <w:rsid w:val="00C22417"/>
    <w:rsid w:val="00C2290C"/>
    <w:rsid w:val="00C239F2"/>
    <w:rsid w:val="00C255B0"/>
    <w:rsid w:val="00C26534"/>
    <w:rsid w:val="00C32C92"/>
    <w:rsid w:val="00C33D20"/>
    <w:rsid w:val="00C33D4D"/>
    <w:rsid w:val="00C34A83"/>
    <w:rsid w:val="00C3517B"/>
    <w:rsid w:val="00C35886"/>
    <w:rsid w:val="00C35B51"/>
    <w:rsid w:val="00C37083"/>
    <w:rsid w:val="00C37178"/>
    <w:rsid w:val="00C37190"/>
    <w:rsid w:val="00C37710"/>
    <w:rsid w:val="00C4025A"/>
    <w:rsid w:val="00C40F0D"/>
    <w:rsid w:val="00C41D9F"/>
    <w:rsid w:val="00C41EA9"/>
    <w:rsid w:val="00C42325"/>
    <w:rsid w:val="00C42596"/>
    <w:rsid w:val="00C44550"/>
    <w:rsid w:val="00C44672"/>
    <w:rsid w:val="00C45197"/>
    <w:rsid w:val="00C457C2"/>
    <w:rsid w:val="00C459CD"/>
    <w:rsid w:val="00C502C8"/>
    <w:rsid w:val="00C518B9"/>
    <w:rsid w:val="00C519AB"/>
    <w:rsid w:val="00C5310D"/>
    <w:rsid w:val="00C53FCB"/>
    <w:rsid w:val="00C5445F"/>
    <w:rsid w:val="00C55715"/>
    <w:rsid w:val="00C5591A"/>
    <w:rsid w:val="00C56C30"/>
    <w:rsid w:val="00C574CF"/>
    <w:rsid w:val="00C6053D"/>
    <w:rsid w:val="00C6172E"/>
    <w:rsid w:val="00C61E78"/>
    <w:rsid w:val="00C645B7"/>
    <w:rsid w:val="00C67051"/>
    <w:rsid w:val="00C700AC"/>
    <w:rsid w:val="00C716A5"/>
    <w:rsid w:val="00C71D56"/>
    <w:rsid w:val="00C75B18"/>
    <w:rsid w:val="00C76F98"/>
    <w:rsid w:val="00C77175"/>
    <w:rsid w:val="00C8081F"/>
    <w:rsid w:val="00C808F4"/>
    <w:rsid w:val="00C81BD5"/>
    <w:rsid w:val="00C81C15"/>
    <w:rsid w:val="00C8342C"/>
    <w:rsid w:val="00C83F47"/>
    <w:rsid w:val="00C857C9"/>
    <w:rsid w:val="00C874F4"/>
    <w:rsid w:val="00C87E27"/>
    <w:rsid w:val="00C923B9"/>
    <w:rsid w:val="00C93304"/>
    <w:rsid w:val="00C935B1"/>
    <w:rsid w:val="00C94672"/>
    <w:rsid w:val="00C95E8F"/>
    <w:rsid w:val="00CA2BEF"/>
    <w:rsid w:val="00CA34D6"/>
    <w:rsid w:val="00CA455D"/>
    <w:rsid w:val="00CA5DE1"/>
    <w:rsid w:val="00CA687B"/>
    <w:rsid w:val="00CA6C90"/>
    <w:rsid w:val="00CA7D97"/>
    <w:rsid w:val="00CB161E"/>
    <w:rsid w:val="00CB1B78"/>
    <w:rsid w:val="00CB2631"/>
    <w:rsid w:val="00CB34EE"/>
    <w:rsid w:val="00CB3536"/>
    <w:rsid w:val="00CB3BA3"/>
    <w:rsid w:val="00CB5BF3"/>
    <w:rsid w:val="00CC025E"/>
    <w:rsid w:val="00CC0CED"/>
    <w:rsid w:val="00CC0D37"/>
    <w:rsid w:val="00CC2AB6"/>
    <w:rsid w:val="00CC3EE7"/>
    <w:rsid w:val="00CC4369"/>
    <w:rsid w:val="00CC516B"/>
    <w:rsid w:val="00CC703C"/>
    <w:rsid w:val="00CC74C4"/>
    <w:rsid w:val="00CD0DA2"/>
    <w:rsid w:val="00CD3648"/>
    <w:rsid w:val="00CD4C1C"/>
    <w:rsid w:val="00CD5E6A"/>
    <w:rsid w:val="00CD7A9D"/>
    <w:rsid w:val="00CD7AFB"/>
    <w:rsid w:val="00CE1267"/>
    <w:rsid w:val="00CE1746"/>
    <w:rsid w:val="00CE1D4B"/>
    <w:rsid w:val="00CE3DB5"/>
    <w:rsid w:val="00CE48D2"/>
    <w:rsid w:val="00CE4DD6"/>
    <w:rsid w:val="00CE5B2A"/>
    <w:rsid w:val="00CE737C"/>
    <w:rsid w:val="00CF09DA"/>
    <w:rsid w:val="00CF1D1B"/>
    <w:rsid w:val="00CF280D"/>
    <w:rsid w:val="00CF3C7B"/>
    <w:rsid w:val="00CF4AD1"/>
    <w:rsid w:val="00CF4ECB"/>
    <w:rsid w:val="00CF5637"/>
    <w:rsid w:val="00CF7029"/>
    <w:rsid w:val="00D00AE6"/>
    <w:rsid w:val="00D00F3D"/>
    <w:rsid w:val="00D04175"/>
    <w:rsid w:val="00D0527C"/>
    <w:rsid w:val="00D0565F"/>
    <w:rsid w:val="00D06866"/>
    <w:rsid w:val="00D06A58"/>
    <w:rsid w:val="00D07B19"/>
    <w:rsid w:val="00D07B30"/>
    <w:rsid w:val="00D07E80"/>
    <w:rsid w:val="00D102AA"/>
    <w:rsid w:val="00D136DB"/>
    <w:rsid w:val="00D13FDF"/>
    <w:rsid w:val="00D157EF"/>
    <w:rsid w:val="00D217BA"/>
    <w:rsid w:val="00D22C8E"/>
    <w:rsid w:val="00D23AF2"/>
    <w:rsid w:val="00D26146"/>
    <w:rsid w:val="00D26270"/>
    <w:rsid w:val="00D26F02"/>
    <w:rsid w:val="00D27583"/>
    <w:rsid w:val="00D30E5A"/>
    <w:rsid w:val="00D31D6B"/>
    <w:rsid w:val="00D323F2"/>
    <w:rsid w:val="00D327AF"/>
    <w:rsid w:val="00D32F85"/>
    <w:rsid w:val="00D342CB"/>
    <w:rsid w:val="00D35132"/>
    <w:rsid w:val="00D3566B"/>
    <w:rsid w:val="00D35819"/>
    <w:rsid w:val="00D370A3"/>
    <w:rsid w:val="00D3721C"/>
    <w:rsid w:val="00D40DC1"/>
    <w:rsid w:val="00D41355"/>
    <w:rsid w:val="00D42931"/>
    <w:rsid w:val="00D42BA1"/>
    <w:rsid w:val="00D447ED"/>
    <w:rsid w:val="00D51839"/>
    <w:rsid w:val="00D53D8C"/>
    <w:rsid w:val="00D54A70"/>
    <w:rsid w:val="00D54CD1"/>
    <w:rsid w:val="00D55815"/>
    <w:rsid w:val="00D57E04"/>
    <w:rsid w:val="00D60076"/>
    <w:rsid w:val="00D60E33"/>
    <w:rsid w:val="00D6100C"/>
    <w:rsid w:val="00D6129B"/>
    <w:rsid w:val="00D64067"/>
    <w:rsid w:val="00D642DF"/>
    <w:rsid w:val="00D6513E"/>
    <w:rsid w:val="00D66673"/>
    <w:rsid w:val="00D67184"/>
    <w:rsid w:val="00D673F4"/>
    <w:rsid w:val="00D675D8"/>
    <w:rsid w:val="00D67CE1"/>
    <w:rsid w:val="00D701F3"/>
    <w:rsid w:val="00D70691"/>
    <w:rsid w:val="00D71F14"/>
    <w:rsid w:val="00D72903"/>
    <w:rsid w:val="00D730FF"/>
    <w:rsid w:val="00D7431C"/>
    <w:rsid w:val="00D74A51"/>
    <w:rsid w:val="00D7518A"/>
    <w:rsid w:val="00D76818"/>
    <w:rsid w:val="00D76E80"/>
    <w:rsid w:val="00D8068F"/>
    <w:rsid w:val="00D845EF"/>
    <w:rsid w:val="00D851BE"/>
    <w:rsid w:val="00D87020"/>
    <w:rsid w:val="00D872A4"/>
    <w:rsid w:val="00D8755F"/>
    <w:rsid w:val="00D87628"/>
    <w:rsid w:val="00D91026"/>
    <w:rsid w:val="00D91386"/>
    <w:rsid w:val="00D915EF"/>
    <w:rsid w:val="00D92103"/>
    <w:rsid w:val="00D934F4"/>
    <w:rsid w:val="00D93901"/>
    <w:rsid w:val="00D940A7"/>
    <w:rsid w:val="00D94226"/>
    <w:rsid w:val="00D97E78"/>
    <w:rsid w:val="00D97F83"/>
    <w:rsid w:val="00DA0DF1"/>
    <w:rsid w:val="00DA1F5C"/>
    <w:rsid w:val="00DA3287"/>
    <w:rsid w:val="00DA389E"/>
    <w:rsid w:val="00DA4427"/>
    <w:rsid w:val="00DA6E2A"/>
    <w:rsid w:val="00DA7874"/>
    <w:rsid w:val="00DB0C54"/>
    <w:rsid w:val="00DB4E44"/>
    <w:rsid w:val="00DB5267"/>
    <w:rsid w:val="00DC14E7"/>
    <w:rsid w:val="00DC2A66"/>
    <w:rsid w:val="00DC6342"/>
    <w:rsid w:val="00DD31DA"/>
    <w:rsid w:val="00DD647D"/>
    <w:rsid w:val="00DD680A"/>
    <w:rsid w:val="00DD6F1F"/>
    <w:rsid w:val="00DD73A4"/>
    <w:rsid w:val="00DD742A"/>
    <w:rsid w:val="00DE00EC"/>
    <w:rsid w:val="00DE06EC"/>
    <w:rsid w:val="00DE1243"/>
    <w:rsid w:val="00DE2B21"/>
    <w:rsid w:val="00DE2B71"/>
    <w:rsid w:val="00DE32B3"/>
    <w:rsid w:val="00DE466F"/>
    <w:rsid w:val="00DE6215"/>
    <w:rsid w:val="00DE6978"/>
    <w:rsid w:val="00DE785E"/>
    <w:rsid w:val="00DE7FA2"/>
    <w:rsid w:val="00DF06B6"/>
    <w:rsid w:val="00DF0A0C"/>
    <w:rsid w:val="00DF1915"/>
    <w:rsid w:val="00DF1C74"/>
    <w:rsid w:val="00DF312E"/>
    <w:rsid w:val="00DF6088"/>
    <w:rsid w:val="00DF6C7C"/>
    <w:rsid w:val="00DF74FB"/>
    <w:rsid w:val="00DF7939"/>
    <w:rsid w:val="00E0070D"/>
    <w:rsid w:val="00E01E54"/>
    <w:rsid w:val="00E02474"/>
    <w:rsid w:val="00E02CB8"/>
    <w:rsid w:val="00E0336A"/>
    <w:rsid w:val="00E0541C"/>
    <w:rsid w:val="00E071AF"/>
    <w:rsid w:val="00E104D1"/>
    <w:rsid w:val="00E11630"/>
    <w:rsid w:val="00E11F76"/>
    <w:rsid w:val="00E12403"/>
    <w:rsid w:val="00E125A7"/>
    <w:rsid w:val="00E13A69"/>
    <w:rsid w:val="00E15597"/>
    <w:rsid w:val="00E16498"/>
    <w:rsid w:val="00E167AD"/>
    <w:rsid w:val="00E1761B"/>
    <w:rsid w:val="00E2057D"/>
    <w:rsid w:val="00E213B2"/>
    <w:rsid w:val="00E21986"/>
    <w:rsid w:val="00E21B8C"/>
    <w:rsid w:val="00E220B2"/>
    <w:rsid w:val="00E229AB"/>
    <w:rsid w:val="00E2312C"/>
    <w:rsid w:val="00E23286"/>
    <w:rsid w:val="00E235A8"/>
    <w:rsid w:val="00E24A1B"/>
    <w:rsid w:val="00E25368"/>
    <w:rsid w:val="00E259B9"/>
    <w:rsid w:val="00E2713F"/>
    <w:rsid w:val="00E30921"/>
    <w:rsid w:val="00E34E9E"/>
    <w:rsid w:val="00E357AE"/>
    <w:rsid w:val="00E3610E"/>
    <w:rsid w:val="00E374A6"/>
    <w:rsid w:val="00E409C2"/>
    <w:rsid w:val="00E42143"/>
    <w:rsid w:val="00E43011"/>
    <w:rsid w:val="00E4344A"/>
    <w:rsid w:val="00E458C7"/>
    <w:rsid w:val="00E45A37"/>
    <w:rsid w:val="00E46F04"/>
    <w:rsid w:val="00E47923"/>
    <w:rsid w:val="00E47B81"/>
    <w:rsid w:val="00E47C41"/>
    <w:rsid w:val="00E51AF1"/>
    <w:rsid w:val="00E52DFF"/>
    <w:rsid w:val="00E532C7"/>
    <w:rsid w:val="00E53F27"/>
    <w:rsid w:val="00E54A86"/>
    <w:rsid w:val="00E55AC9"/>
    <w:rsid w:val="00E55C6C"/>
    <w:rsid w:val="00E5697E"/>
    <w:rsid w:val="00E57AE3"/>
    <w:rsid w:val="00E609D6"/>
    <w:rsid w:val="00E60B7D"/>
    <w:rsid w:val="00E612C8"/>
    <w:rsid w:val="00E61936"/>
    <w:rsid w:val="00E6290A"/>
    <w:rsid w:val="00E62E5E"/>
    <w:rsid w:val="00E65270"/>
    <w:rsid w:val="00E662B1"/>
    <w:rsid w:val="00E669F0"/>
    <w:rsid w:val="00E66A9E"/>
    <w:rsid w:val="00E66EA5"/>
    <w:rsid w:val="00E7057A"/>
    <w:rsid w:val="00E7140F"/>
    <w:rsid w:val="00E71D56"/>
    <w:rsid w:val="00E732DB"/>
    <w:rsid w:val="00E73607"/>
    <w:rsid w:val="00E74710"/>
    <w:rsid w:val="00E77E99"/>
    <w:rsid w:val="00E80113"/>
    <w:rsid w:val="00E80F44"/>
    <w:rsid w:val="00E81D25"/>
    <w:rsid w:val="00E834D0"/>
    <w:rsid w:val="00E84CB8"/>
    <w:rsid w:val="00E85268"/>
    <w:rsid w:val="00E85D83"/>
    <w:rsid w:val="00E86578"/>
    <w:rsid w:val="00E86681"/>
    <w:rsid w:val="00E86B85"/>
    <w:rsid w:val="00E86C8F"/>
    <w:rsid w:val="00E87AB2"/>
    <w:rsid w:val="00E902D8"/>
    <w:rsid w:val="00E9073E"/>
    <w:rsid w:val="00E918A3"/>
    <w:rsid w:val="00E927A6"/>
    <w:rsid w:val="00E928FF"/>
    <w:rsid w:val="00E93AE9"/>
    <w:rsid w:val="00E95762"/>
    <w:rsid w:val="00E957D9"/>
    <w:rsid w:val="00E95CAB"/>
    <w:rsid w:val="00E96787"/>
    <w:rsid w:val="00E967D3"/>
    <w:rsid w:val="00E97458"/>
    <w:rsid w:val="00EA06DA"/>
    <w:rsid w:val="00EA1F5D"/>
    <w:rsid w:val="00EA4B5B"/>
    <w:rsid w:val="00EA7EC8"/>
    <w:rsid w:val="00EB08CF"/>
    <w:rsid w:val="00EB265C"/>
    <w:rsid w:val="00EB2F4A"/>
    <w:rsid w:val="00EB3844"/>
    <w:rsid w:val="00EB4C3F"/>
    <w:rsid w:val="00EB7C66"/>
    <w:rsid w:val="00EC09DD"/>
    <w:rsid w:val="00EC0BEF"/>
    <w:rsid w:val="00EC1307"/>
    <w:rsid w:val="00EC245D"/>
    <w:rsid w:val="00EC3CB8"/>
    <w:rsid w:val="00EC42B7"/>
    <w:rsid w:val="00EC45BE"/>
    <w:rsid w:val="00EC4C14"/>
    <w:rsid w:val="00EC5766"/>
    <w:rsid w:val="00EC7ACF"/>
    <w:rsid w:val="00ED0638"/>
    <w:rsid w:val="00ED0F35"/>
    <w:rsid w:val="00ED1F33"/>
    <w:rsid w:val="00ED290B"/>
    <w:rsid w:val="00ED4049"/>
    <w:rsid w:val="00ED42D7"/>
    <w:rsid w:val="00ED5B66"/>
    <w:rsid w:val="00ED5C38"/>
    <w:rsid w:val="00ED7002"/>
    <w:rsid w:val="00ED72D0"/>
    <w:rsid w:val="00EE1580"/>
    <w:rsid w:val="00EE40E9"/>
    <w:rsid w:val="00EE420B"/>
    <w:rsid w:val="00EE5773"/>
    <w:rsid w:val="00EE62CB"/>
    <w:rsid w:val="00EF13DC"/>
    <w:rsid w:val="00EF1D20"/>
    <w:rsid w:val="00EF408F"/>
    <w:rsid w:val="00EF520F"/>
    <w:rsid w:val="00EF7F51"/>
    <w:rsid w:val="00F00C38"/>
    <w:rsid w:val="00F0248C"/>
    <w:rsid w:val="00F0271A"/>
    <w:rsid w:val="00F02A37"/>
    <w:rsid w:val="00F040D9"/>
    <w:rsid w:val="00F063D3"/>
    <w:rsid w:val="00F112B0"/>
    <w:rsid w:val="00F129A7"/>
    <w:rsid w:val="00F13D2D"/>
    <w:rsid w:val="00F15D1F"/>
    <w:rsid w:val="00F16027"/>
    <w:rsid w:val="00F16E11"/>
    <w:rsid w:val="00F17F87"/>
    <w:rsid w:val="00F20E77"/>
    <w:rsid w:val="00F21449"/>
    <w:rsid w:val="00F24697"/>
    <w:rsid w:val="00F25849"/>
    <w:rsid w:val="00F26680"/>
    <w:rsid w:val="00F30852"/>
    <w:rsid w:val="00F320B6"/>
    <w:rsid w:val="00F32DF7"/>
    <w:rsid w:val="00F3353C"/>
    <w:rsid w:val="00F41ABF"/>
    <w:rsid w:val="00F4226A"/>
    <w:rsid w:val="00F45352"/>
    <w:rsid w:val="00F54310"/>
    <w:rsid w:val="00F5527B"/>
    <w:rsid w:val="00F554B2"/>
    <w:rsid w:val="00F56F6E"/>
    <w:rsid w:val="00F60597"/>
    <w:rsid w:val="00F6167C"/>
    <w:rsid w:val="00F64574"/>
    <w:rsid w:val="00F6457D"/>
    <w:rsid w:val="00F65BC0"/>
    <w:rsid w:val="00F6612D"/>
    <w:rsid w:val="00F6679E"/>
    <w:rsid w:val="00F66A5A"/>
    <w:rsid w:val="00F66BBB"/>
    <w:rsid w:val="00F7377E"/>
    <w:rsid w:val="00F75728"/>
    <w:rsid w:val="00F77FED"/>
    <w:rsid w:val="00F80267"/>
    <w:rsid w:val="00F81305"/>
    <w:rsid w:val="00F81816"/>
    <w:rsid w:val="00F82BA1"/>
    <w:rsid w:val="00F83B07"/>
    <w:rsid w:val="00F83FBC"/>
    <w:rsid w:val="00F86AA8"/>
    <w:rsid w:val="00F872F2"/>
    <w:rsid w:val="00F9061B"/>
    <w:rsid w:val="00F90C85"/>
    <w:rsid w:val="00F91738"/>
    <w:rsid w:val="00F91AED"/>
    <w:rsid w:val="00F924E5"/>
    <w:rsid w:val="00F9382D"/>
    <w:rsid w:val="00F94F2C"/>
    <w:rsid w:val="00F96677"/>
    <w:rsid w:val="00F96F88"/>
    <w:rsid w:val="00F97121"/>
    <w:rsid w:val="00FA0CE6"/>
    <w:rsid w:val="00FA243E"/>
    <w:rsid w:val="00FA424A"/>
    <w:rsid w:val="00FA4C60"/>
    <w:rsid w:val="00FA585D"/>
    <w:rsid w:val="00FA69D6"/>
    <w:rsid w:val="00FA6E93"/>
    <w:rsid w:val="00FA7ADE"/>
    <w:rsid w:val="00FA7B76"/>
    <w:rsid w:val="00FB1271"/>
    <w:rsid w:val="00FB14DD"/>
    <w:rsid w:val="00FB2817"/>
    <w:rsid w:val="00FB2AC6"/>
    <w:rsid w:val="00FB5798"/>
    <w:rsid w:val="00FC0EDA"/>
    <w:rsid w:val="00FC2AB4"/>
    <w:rsid w:val="00FC2C7C"/>
    <w:rsid w:val="00FC304B"/>
    <w:rsid w:val="00FC3309"/>
    <w:rsid w:val="00FC4EF6"/>
    <w:rsid w:val="00FC60CF"/>
    <w:rsid w:val="00FC6375"/>
    <w:rsid w:val="00FC7054"/>
    <w:rsid w:val="00FC79D0"/>
    <w:rsid w:val="00FD0AC9"/>
    <w:rsid w:val="00FD0EC1"/>
    <w:rsid w:val="00FD2A8A"/>
    <w:rsid w:val="00FD4F35"/>
    <w:rsid w:val="00FD5F3F"/>
    <w:rsid w:val="00FD7803"/>
    <w:rsid w:val="00FE12CE"/>
    <w:rsid w:val="00FE3889"/>
    <w:rsid w:val="00FE44D8"/>
    <w:rsid w:val="00FE45E9"/>
    <w:rsid w:val="00FE5081"/>
    <w:rsid w:val="00FE6AB6"/>
    <w:rsid w:val="00FE71CB"/>
    <w:rsid w:val="00FF130B"/>
    <w:rsid w:val="00FF1AC8"/>
    <w:rsid w:val="00FF26BF"/>
    <w:rsid w:val="00FF3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F52D"/>
  <w15:chartTrackingRefBased/>
  <w15:docId w15:val="{90203D9B-05D2-4EFE-B213-29D2DD718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33BE"/>
  </w:style>
  <w:style w:type="paragraph" w:styleId="Nagwek1">
    <w:name w:val="heading 1"/>
    <w:basedOn w:val="Normalny"/>
    <w:next w:val="Normalny"/>
    <w:link w:val="Nagwek1Znak"/>
    <w:uiPriority w:val="9"/>
    <w:qFormat/>
    <w:rsid w:val="000D5A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D5A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5A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0D5AF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kapitzlist">
    <w:name w:val="List Paragraph"/>
    <w:aliases w:val="Akapit z listą ustępy,A_wyliczenie,K-P_odwolanie,Akapit z listą5,maz_wyliczenie,opis dzialania,Akapit z listą2,Podsis rysunku"/>
    <w:basedOn w:val="Normalny"/>
    <w:link w:val="AkapitzlistZnak"/>
    <w:uiPriority w:val="34"/>
    <w:qFormat/>
    <w:rsid w:val="00C37190"/>
    <w:pPr>
      <w:ind w:left="720"/>
      <w:contextualSpacing/>
    </w:pPr>
  </w:style>
  <w:style w:type="table" w:styleId="Tabela-Siatka">
    <w:name w:val="Table Grid"/>
    <w:basedOn w:val="Standardowy"/>
    <w:uiPriority w:val="39"/>
    <w:rsid w:val="00DB4E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5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5317F"/>
  </w:style>
  <w:style w:type="paragraph" w:styleId="Stopka">
    <w:name w:val="footer"/>
    <w:basedOn w:val="Normalny"/>
    <w:link w:val="StopkaZnak"/>
    <w:uiPriority w:val="99"/>
    <w:unhideWhenUsed/>
    <w:rsid w:val="008531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5317F"/>
  </w:style>
  <w:style w:type="character" w:styleId="Hipercze">
    <w:name w:val="Hyperlink"/>
    <w:basedOn w:val="Domylnaczcionkaakapitu"/>
    <w:uiPriority w:val="99"/>
    <w:unhideWhenUsed/>
    <w:rsid w:val="009D3A7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3A74"/>
    <w:rPr>
      <w:color w:val="605E5C"/>
      <w:shd w:val="clear" w:color="auto" w:fill="E1DFDD"/>
    </w:rPr>
  </w:style>
  <w:style w:type="paragraph" w:styleId="Tekstpodstawowywcity">
    <w:name w:val="Body Text Indent"/>
    <w:basedOn w:val="Normalny"/>
    <w:link w:val="TekstpodstawowywcityZnak"/>
    <w:unhideWhenUsed/>
    <w:rsid w:val="0083058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305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18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918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918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918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91833"/>
    <w:rPr>
      <w:b/>
      <w:bCs/>
      <w:sz w:val="20"/>
      <w:szCs w:val="20"/>
    </w:rPr>
  </w:style>
  <w:style w:type="character" w:customStyle="1" w:styleId="AkapitzlistZnak">
    <w:name w:val="Akapit z listą Znak"/>
    <w:aliases w:val="Akapit z listą ustępy Znak,A_wyliczenie Znak,K-P_odwolanie Znak,Akapit z listą5 Znak,maz_wyliczenie Znak,opis dzialania Znak,Akapit z listą2 Znak,Podsis rysunku Znak"/>
    <w:link w:val="Akapitzlist"/>
    <w:uiPriority w:val="34"/>
    <w:locked/>
    <w:rsid w:val="000E7177"/>
  </w:style>
  <w:style w:type="character" w:styleId="Nierozpoznanawzmianka">
    <w:name w:val="Unresolved Mention"/>
    <w:basedOn w:val="Domylnaczcionkaakapitu"/>
    <w:uiPriority w:val="99"/>
    <w:semiHidden/>
    <w:unhideWhenUsed/>
    <w:rsid w:val="000E04FF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E0906"/>
    <w:rPr>
      <w:color w:val="954F72" w:themeColor="followedHyperlink"/>
      <w:u w:val="single"/>
    </w:rPr>
  </w:style>
  <w:style w:type="paragraph" w:customStyle="1" w:styleId="Standard">
    <w:name w:val="Standard"/>
    <w:rsid w:val="00DF312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Poprawka">
    <w:name w:val="Revision"/>
    <w:hidden/>
    <w:uiPriority w:val="99"/>
    <w:semiHidden/>
    <w:rsid w:val="00745D97"/>
    <w:pPr>
      <w:spacing w:after="0" w:line="240" w:lineRule="auto"/>
    </w:pPr>
  </w:style>
  <w:style w:type="paragraph" w:customStyle="1" w:styleId="tekstcenter">
    <w:name w:val="tekst_center"/>
    <w:basedOn w:val="Normalny"/>
    <w:rsid w:val="00B1054C"/>
    <w:pPr>
      <w:suppressAutoHyphens/>
      <w:spacing w:after="112" w:line="312" w:lineRule="auto"/>
      <w:ind w:left="94" w:right="94"/>
      <w:jc w:val="center"/>
    </w:pPr>
    <w:rPr>
      <w:rFonts w:ascii="Verdana" w:eastAsia="Times New Roman" w:hAnsi="Verdana" w:cs="Calibri"/>
      <w:color w:val="000000"/>
      <w:sz w:val="20"/>
      <w:szCs w:val="20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E62E5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WWNum15">
    <w:name w:val="WWNum15"/>
    <w:basedOn w:val="Bezlisty"/>
    <w:rsid w:val="00E62E5E"/>
    <w:pPr>
      <w:numPr>
        <w:numId w:val="34"/>
      </w:numPr>
    </w:pPr>
  </w:style>
  <w:style w:type="numbering" w:customStyle="1" w:styleId="WWNum17">
    <w:name w:val="WWNum17"/>
    <w:basedOn w:val="Bezlisty"/>
    <w:rsid w:val="00E62E5E"/>
    <w:pPr>
      <w:numPr>
        <w:numId w:val="47"/>
      </w:numPr>
    </w:pPr>
  </w:style>
  <w:style w:type="numbering" w:customStyle="1" w:styleId="WWNum18">
    <w:name w:val="WWNum18"/>
    <w:basedOn w:val="Bezlisty"/>
    <w:rsid w:val="00E62E5E"/>
    <w:pPr>
      <w:numPr>
        <w:numId w:val="48"/>
      </w:numPr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962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962B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962BB"/>
    <w:rPr>
      <w:vertAlign w:val="superscript"/>
    </w:rPr>
  </w:style>
  <w:style w:type="paragraph" w:styleId="Bezodstpw">
    <w:name w:val="No Spacing"/>
    <w:uiPriority w:val="1"/>
    <w:qFormat/>
    <w:rsid w:val="004E0B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ps.lubelskie.pl/" TargetMode="External"/><Relationship Id="rId13" Type="http://schemas.openxmlformats.org/officeDocument/2006/relationships/hyperlink" Target="https://rops.bip.lubelskie.pl/" TargetMode="External"/><Relationship Id="rId18" Type="http://schemas.openxmlformats.org/officeDocument/2006/relationships/hyperlink" Target="mailto:iod.rops@lubelskie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rops.lubelskie.pl/" TargetMode="External"/><Relationship Id="rId17" Type="http://schemas.openxmlformats.org/officeDocument/2006/relationships/hyperlink" Target="mailto:rops@rops.lubel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ops.bip.lubel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ps.bip.lubelskie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ps.lubelskie.pl/" TargetMode="External"/><Relationship Id="rId10" Type="http://schemas.openxmlformats.org/officeDocument/2006/relationships/hyperlink" Target="https://rops.lubelskie.pl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s.bip.lubelskie.pl" TargetMode="External"/><Relationship Id="rId14" Type="http://schemas.openxmlformats.org/officeDocument/2006/relationships/hyperlink" Target="https://rops.bip.lubelskie.pl/index.php?id=554&amp;action=details&amp;document_id=2100785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CE986-D107-408A-A03D-2F23A33D82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16</Pages>
  <Words>6438</Words>
  <Characters>38633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 Filin</dc:creator>
  <cp:keywords/>
  <dc:description/>
  <cp:lastModifiedBy>Marta Sękuła</cp:lastModifiedBy>
  <cp:revision>31</cp:revision>
  <cp:lastPrinted>2026-10-15T07:24:00Z</cp:lastPrinted>
  <dcterms:created xsi:type="dcterms:W3CDTF">2026-10-13T16:45:00Z</dcterms:created>
  <dcterms:modified xsi:type="dcterms:W3CDTF">2026-10-15T08:22:00Z</dcterms:modified>
</cp:coreProperties>
</file>