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81F6" w14:textId="58A1442B" w:rsidR="00CD3AF4" w:rsidRPr="00150637" w:rsidRDefault="00CD3AF4" w:rsidP="00384ABF">
      <w:pPr>
        <w:pStyle w:val="Nagwek"/>
        <w:spacing w:after="480"/>
        <w:rPr>
          <w:rFonts w:ascii="Arial" w:hAnsi="Arial" w:cs="Arial"/>
          <w:bCs/>
        </w:rPr>
      </w:pPr>
      <w:r w:rsidRPr="00150637">
        <w:rPr>
          <w:rFonts w:ascii="Arial" w:hAnsi="Arial" w:cs="Arial"/>
          <w:bCs/>
        </w:rPr>
        <w:t xml:space="preserve">Załącznik nr </w:t>
      </w:r>
      <w:r w:rsidR="00F56425" w:rsidRPr="00150637">
        <w:rPr>
          <w:rFonts w:ascii="Arial" w:hAnsi="Arial" w:cs="Arial"/>
          <w:bCs/>
        </w:rPr>
        <w:t>1</w:t>
      </w:r>
      <w:r w:rsidRPr="00150637">
        <w:rPr>
          <w:rFonts w:ascii="Arial" w:hAnsi="Arial" w:cs="Arial"/>
          <w:bCs/>
        </w:rPr>
        <w:t xml:space="preserve"> </w:t>
      </w:r>
      <w:bookmarkStart w:id="0" w:name="_Hlk196765385"/>
      <w:r w:rsidR="00F56425" w:rsidRPr="00150637">
        <w:rPr>
          <w:rFonts w:ascii="Arial" w:hAnsi="Arial" w:cs="Arial"/>
          <w:bCs/>
        </w:rPr>
        <w:t xml:space="preserve">do Ogłoszenia </w:t>
      </w:r>
      <w:r w:rsidR="00F56425" w:rsidRPr="00150637">
        <w:rPr>
          <w:rFonts w:ascii="Arial" w:hAnsi="Arial" w:cs="Arial"/>
          <w:b/>
          <w:bCs/>
        </w:rPr>
        <w:t>Nr DZU/</w:t>
      </w:r>
      <w:r w:rsidR="000E379F">
        <w:rPr>
          <w:rFonts w:ascii="Arial" w:hAnsi="Arial" w:cs="Arial"/>
          <w:b/>
          <w:bCs/>
        </w:rPr>
        <w:t>5</w:t>
      </w:r>
      <w:r w:rsidR="00F56425" w:rsidRPr="00150637">
        <w:rPr>
          <w:rFonts w:ascii="Arial" w:hAnsi="Arial" w:cs="Arial"/>
          <w:b/>
          <w:bCs/>
        </w:rPr>
        <w:t>/SWL/202</w:t>
      </w:r>
      <w:bookmarkEnd w:id="0"/>
      <w:r w:rsidR="00B837B2" w:rsidRPr="00150637">
        <w:rPr>
          <w:rFonts w:ascii="Arial" w:hAnsi="Arial" w:cs="Arial"/>
          <w:b/>
          <w:bCs/>
        </w:rPr>
        <w:t>6</w:t>
      </w:r>
    </w:p>
    <w:p w14:paraId="6906A669" w14:textId="77777777" w:rsidR="00CD3AF4" w:rsidRPr="00150637" w:rsidRDefault="00CD3AF4" w:rsidP="00CD3AF4">
      <w:pPr>
        <w:spacing w:before="240"/>
        <w:jc w:val="center"/>
        <w:rPr>
          <w:rFonts w:ascii="Arial" w:eastAsia="Arial" w:hAnsi="Arial" w:cs="Arial"/>
          <w:b/>
          <w:i/>
          <w:sz w:val="24"/>
          <w:szCs w:val="24"/>
        </w:rPr>
      </w:pPr>
      <w:r w:rsidRPr="00150637">
        <w:rPr>
          <w:rFonts w:ascii="Arial" w:eastAsia="Arial" w:hAnsi="Arial" w:cs="Arial"/>
          <w:b/>
          <w:i/>
          <w:sz w:val="24"/>
          <w:szCs w:val="24"/>
        </w:rPr>
        <w:t>WZÓR</w:t>
      </w:r>
    </w:p>
    <w:p w14:paraId="3F2B07A6" w14:textId="77777777" w:rsidR="00CD3AF4" w:rsidRPr="00150637" w:rsidRDefault="00CD3AF4" w:rsidP="00CD3AF4">
      <w:pPr>
        <w:spacing w:before="240"/>
        <w:jc w:val="center"/>
        <w:rPr>
          <w:rFonts w:ascii="Arial" w:eastAsia="Arial" w:hAnsi="Arial" w:cs="Arial"/>
          <w:b/>
          <w:sz w:val="24"/>
          <w:szCs w:val="24"/>
        </w:rPr>
      </w:pPr>
      <w:r w:rsidRPr="00150637">
        <w:rPr>
          <w:rFonts w:ascii="Arial" w:eastAsia="Arial" w:hAnsi="Arial" w:cs="Arial"/>
          <w:b/>
          <w:sz w:val="24"/>
          <w:szCs w:val="24"/>
        </w:rPr>
        <w:t>OFERTA NA REALIZACJĘ ZADANIA Z ZAKRESU ZDROWIA PUBLICZNEGO</w:t>
      </w:r>
    </w:p>
    <w:p w14:paraId="70D14EA8" w14:textId="77777777" w:rsidR="00CD3AF4" w:rsidRPr="00150637" w:rsidRDefault="00CD3AF4" w:rsidP="00CD3AF4">
      <w:pPr>
        <w:jc w:val="center"/>
        <w:rPr>
          <w:rFonts w:ascii="Arial" w:hAnsi="Arial" w:cs="Arial"/>
          <w:b/>
          <w:sz w:val="24"/>
          <w:szCs w:val="24"/>
        </w:rPr>
      </w:pPr>
      <w:r w:rsidRPr="00150637">
        <w:rPr>
          <w:rFonts w:ascii="Arial" w:hAnsi="Arial" w:cs="Arial"/>
          <w:b/>
          <w:sz w:val="24"/>
          <w:szCs w:val="24"/>
        </w:rPr>
        <w:t xml:space="preserve">podstawa prawna: </w:t>
      </w:r>
    </w:p>
    <w:p w14:paraId="28C37DB1" w14:textId="77777777" w:rsidR="00CD3AF4" w:rsidRPr="00150637" w:rsidRDefault="00CD3AF4" w:rsidP="00CD3AF4">
      <w:pPr>
        <w:jc w:val="center"/>
        <w:rPr>
          <w:rFonts w:ascii="Arial" w:hAnsi="Arial" w:cs="Arial"/>
          <w:b/>
          <w:sz w:val="24"/>
          <w:szCs w:val="24"/>
        </w:rPr>
      </w:pPr>
      <w:r w:rsidRPr="00150637">
        <w:rPr>
          <w:rFonts w:ascii="Arial" w:hAnsi="Arial" w:cs="Arial"/>
          <w:b/>
          <w:sz w:val="24"/>
          <w:szCs w:val="24"/>
        </w:rPr>
        <w:t>ustawa z dnia 11 września 2015 roku</w:t>
      </w:r>
    </w:p>
    <w:p w14:paraId="6EB9B01C" w14:textId="77777777" w:rsidR="00CD3AF4" w:rsidRPr="00150637" w:rsidRDefault="00CD3AF4" w:rsidP="00CD3AF4">
      <w:pPr>
        <w:jc w:val="center"/>
        <w:rPr>
          <w:rFonts w:ascii="Arial" w:hAnsi="Arial" w:cs="Arial"/>
          <w:b/>
          <w:sz w:val="24"/>
          <w:szCs w:val="24"/>
        </w:rPr>
      </w:pPr>
      <w:r w:rsidRPr="00150637">
        <w:rPr>
          <w:rFonts w:ascii="Arial" w:hAnsi="Arial" w:cs="Arial"/>
          <w:b/>
          <w:sz w:val="24"/>
          <w:szCs w:val="24"/>
        </w:rPr>
        <w:t>o zdrowiu publicznym</w:t>
      </w:r>
    </w:p>
    <w:p w14:paraId="369603D8" w14:textId="34AEAE05" w:rsidR="00CD3AF4" w:rsidRPr="00150637" w:rsidRDefault="00CD3AF4" w:rsidP="00F6081F">
      <w:pPr>
        <w:spacing w:after="600"/>
        <w:jc w:val="center"/>
        <w:rPr>
          <w:rFonts w:ascii="Arial" w:hAnsi="Arial" w:cs="Arial"/>
          <w:b/>
          <w:sz w:val="24"/>
          <w:szCs w:val="24"/>
        </w:rPr>
      </w:pPr>
      <w:r w:rsidRPr="00150637">
        <w:rPr>
          <w:rFonts w:ascii="Arial" w:hAnsi="Arial" w:cs="Arial"/>
          <w:b/>
          <w:sz w:val="24"/>
          <w:szCs w:val="24"/>
        </w:rPr>
        <w:t xml:space="preserve"> (</w:t>
      </w:r>
      <w:r w:rsidR="00A12313" w:rsidRPr="00150637">
        <w:rPr>
          <w:rFonts w:ascii="Arial" w:hAnsi="Arial" w:cs="Arial"/>
          <w:b/>
        </w:rPr>
        <w:t>Dz. U. z 20</w:t>
      </w:r>
      <w:r w:rsidR="00F56425" w:rsidRPr="00150637">
        <w:rPr>
          <w:rFonts w:ascii="Arial" w:hAnsi="Arial" w:cs="Arial"/>
          <w:b/>
        </w:rPr>
        <w:t>2</w:t>
      </w:r>
      <w:r w:rsidR="009E18CB" w:rsidRPr="00150637">
        <w:rPr>
          <w:rFonts w:ascii="Arial" w:hAnsi="Arial" w:cs="Arial"/>
          <w:b/>
        </w:rPr>
        <w:t>6</w:t>
      </w:r>
      <w:r w:rsidR="00A12313" w:rsidRPr="00150637">
        <w:rPr>
          <w:rFonts w:ascii="Arial" w:hAnsi="Arial" w:cs="Arial"/>
          <w:b/>
        </w:rPr>
        <w:t xml:space="preserve"> r</w:t>
      </w:r>
      <w:r w:rsidR="00F56425" w:rsidRPr="00150637">
        <w:rPr>
          <w:rFonts w:ascii="Arial" w:hAnsi="Arial" w:cs="Arial"/>
          <w:b/>
        </w:rPr>
        <w:t>.</w:t>
      </w:r>
      <w:r w:rsidR="00A12313" w:rsidRPr="00150637">
        <w:rPr>
          <w:rFonts w:ascii="Arial" w:hAnsi="Arial" w:cs="Arial"/>
          <w:b/>
        </w:rPr>
        <w:t xml:space="preserve"> poz. </w:t>
      </w:r>
      <w:r w:rsidR="00F56425" w:rsidRPr="00150637">
        <w:rPr>
          <w:rFonts w:ascii="Arial" w:hAnsi="Arial" w:cs="Arial"/>
          <w:b/>
        </w:rPr>
        <w:t>1</w:t>
      </w:r>
      <w:r w:rsidR="009E18CB" w:rsidRPr="00150637">
        <w:rPr>
          <w:rFonts w:ascii="Arial" w:hAnsi="Arial" w:cs="Arial"/>
          <w:b/>
        </w:rPr>
        <w:t>49</w:t>
      </w:r>
      <w:r w:rsidRPr="00150637">
        <w:rPr>
          <w:rFonts w:ascii="Arial" w:hAnsi="Arial" w:cs="Arial"/>
          <w:b/>
          <w:sz w:val="24"/>
          <w:szCs w:val="24"/>
        </w:rPr>
        <w:t>)</w:t>
      </w:r>
    </w:p>
    <w:p w14:paraId="0A06392D" w14:textId="4F2AEF7D" w:rsidR="00CD3AF4" w:rsidRPr="00150637" w:rsidRDefault="00CD3AF4" w:rsidP="00F6081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t>I. Podstawowe informacje o złożonej ofercie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CD3AF4" w:rsidRPr="00150637" w14:paraId="2525D68E" w14:textId="77777777" w:rsidTr="002D0163">
        <w:trPr>
          <w:trHeight w:val="657"/>
        </w:trPr>
        <w:tc>
          <w:tcPr>
            <w:tcW w:w="4395" w:type="dxa"/>
            <w:shd w:val="clear" w:color="auto" w:fill="DDD9C3"/>
            <w:vAlign w:val="center"/>
          </w:tcPr>
          <w:p w14:paraId="2BCC2D0B" w14:textId="77777777" w:rsidR="00CD3AF4" w:rsidRPr="00150637" w:rsidRDefault="00CD3AF4" w:rsidP="002D0163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1. Organ administracji publicznej,</w:t>
            </w:r>
          </w:p>
          <w:p w14:paraId="52E8D397" w14:textId="216D2C22" w:rsidR="00CD3AF4" w:rsidRPr="00150637" w:rsidRDefault="00CD3AF4" w:rsidP="002D0163">
            <w:pPr>
              <w:spacing w:after="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do którego jest adresowana oferta</w:t>
            </w:r>
            <w:r w:rsidRPr="00150637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90A2477" w14:textId="77777777" w:rsidR="00CD3AF4" w:rsidRPr="00150637" w:rsidRDefault="00CD3AF4" w:rsidP="008E16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AF4" w:rsidRPr="00150637" w14:paraId="09A78FAD" w14:textId="77777777" w:rsidTr="008E1638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7A4B996" w14:textId="77777777" w:rsidR="00CD3AF4" w:rsidRPr="00150637" w:rsidRDefault="00CD3AF4" w:rsidP="008E1638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2. Rodzaj zadania publicznego</w:t>
            </w:r>
          </w:p>
        </w:tc>
        <w:tc>
          <w:tcPr>
            <w:tcW w:w="6379" w:type="dxa"/>
            <w:shd w:val="clear" w:color="auto" w:fill="FFFFFF"/>
          </w:tcPr>
          <w:p w14:paraId="45708B94" w14:textId="77777777" w:rsidR="00CD3AF4" w:rsidRPr="00150637" w:rsidRDefault="00CD3AF4" w:rsidP="008E16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C3F8A54" w14:textId="77777777" w:rsidR="00CD3AF4" w:rsidRPr="00150637" w:rsidRDefault="00CD3AF4" w:rsidP="00CD3AF4">
      <w:pPr>
        <w:jc w:val="both"/>
        <w:rPr>
          <w:rFonts w:ascii="Arial" w:eastAsia="Arial" w:hAnsi="Arial" w:cs="Arial"/>
          <w:b/>
        </w:rPr>
      </w:pPr>
    </w:p>
    <w:p w14:paraId="2C6EDD50" w14:textId="0F08B9B2" w:rsidR="00CD3AF4" w:rsidRPr="00150637" w:rsidRDefault="00CD3AF4" w:rsidP="00F6081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t>II. Dane oferenta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CD3AF4" w:rsidRPr="00150637" w14:paraId="4189D9F6" w14:textId="77777777" w:rsidTr="008E1638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42D1BA2" w14:textId="77777777" w:rsidR="00CD3AF4" w:rsidRPr="00150637" w:rsidRDefault="00CD3AF4" w:rsidP="008E1638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1. Nazwa oferenta forma prawna, numer w Krajowym Rejestrze Sądowym lub innej ewidencji, adres siedziby, strona www, adres do korespondencji, adres e-mail, numer telefonu</w:t>
            </w:r>
          </w:p>
        </w:tc>
      </w:tr>
      <w:tr w:rsidR="00CD3AF4" w:rsidRPr="00150637" w14:paraId="69D59C85" w14:textId="77777777" w:rsidTr="00F6081F">
        <w:trPr>
          <w:trHeight w:val="1422"/>
        </w:trPr>
        <w:tc>
          <w:tcPr>
            <w:tcW w:w="10774" w:type="dxa"/>
            <w:gridSpan w:val="2"/>
            <w:shd w:val="clear" w:color="auto" w:fill="FFFFFF"/>
          </w:tcPr>
          <w:p w14:paraId="270E4764" w14:textId="77777777" w:rsidR="00CD3AF4" w:rsidRPr="00150637" w:rsidRDefault="00CD3AF4" w:rsidP="00F6081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AF4" w:rsidRPr="00150637" w14:paraId="13D4C101" w14:textId="77777777" w:rsidTr="00F6081F">
        <w:trPr>
          <w:trHeight w:val="1272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42E28850" w14:textId="77777777" w:rsidR="00CD3AF4" w:rsidRPr="00150637" w:rsidRDefault="00CD3AF4" w:rsidP="008E1638">
            <w:pPr>
              <w:ind w:left="176" w:hanging="176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2. Dane osoby upoważnionej do składania wyjaśnień dotyczących oferty</w:t>
            </w:r>
            <w:r w:rsidRPr="00150637">
              <w:rPr>
                <w:rFonts w:ascii="Arial" w:eastAsia="Arial" w:hAnsi="Arial" w:cs="Arial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FE6C9B3" w14:textId="77777777" w:rsidR="00CD3AF4" w:rsidRPr="00150637" w:rsidRDefault="00CD3AF4" w:rsidP="00F6081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3FD0932" w14:textId="77777777" w:rsidR="00CD3AF4" w:rsidRPr="00150637" w:rsidRDefault="00CD3AF4" w:rsidP="00F6081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007B6DE6" w14:textId="1610641C" w:rsidR="00CD3AF4" w:rsidRPr="00150637" w:rsidRDefault="00CD3AF4" w:rsidP="0076133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t>III. Opis zadania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305"/>
        <w:gridCol w:w="1955"/>
        <w:gridCol w:w="1447"/>
        <w:gridCol w:w="1559"/>
      </w:tblGrid>
      <w:tr w:rsidR="00CD3AF4" w:rsidRPr="00150637" w14:paraId="375F4569" w14:textId="77777777" w:rsidTr="00761338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1A33C7A1" w14:textId="77777777" w:rsidR="00CD3AF4" w:rsidRPr="00150637" w:rsidRDefault="00CD3AF4" w:rsidP="008E1638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266" w:type="dxa"/>
            <w:gridSpan w:val="4"/>
            <w:shd w:val="clear" w:color="auto" w:fill="FFFFFF"/>
          </w:tcPr>
          <w:p w14:paraId="4F7E325F" w14:textId="77777777" w:rsidR="00CD3AF4" w:rsidRPr="00150637" w:rsidRDefault="00CD3AF4" w:rsidP="008E16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AF4" w:rsidRPr="00150637" w14:paraId="1DA7BD79" w14:textId="77777777" w:rsidTr="002D0163">
        <w:trPr>
          <w:trHeight w:val="784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CF695AC" w14:textId="77777777" w:rsidR="00CD3AF4" w:rsidRPr="00150637" w:rsidRDefault="00CD3AF4" w:rsidP="008E1638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DDD9C3"/>
          </w:tcPr>
          <w:p w14:paraId="7AD8E117" w14:textId="77777777" w:rsidR="00CD3AF4" w:rsidRPr="00150637" w:rsidRDefault="00CD3AF4" w:rsidP="00506EE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sz w:val="20"/>
                <w:szCs w:val="20"/>
              </w:rPr>
              <w:t>Data rozpoczęcia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FFFFFF"/>
          </w:tcPr>
          <w:p w14:paraId="6D4027FD" w14:textId="77777777" w:rsidR="00CD3AF4" w:rsidRPr="00150637" w:rsidRDefault="00CD3AF4" w:rsidP="00506EE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DDD9C3"/>
          </w:tcPr>
          <w:p w14:paraId="514AFFD5" w14:textId="21A218F8" w:rsidR="00CD3AF4" w:rsidRPr="00150637" w:rsidRDefault="00CD3AF4" w:rsidP="00506EE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sz w:val="20"/>
                <w:szCs w:val="20"/>
              </w:rPr>
              <w:t>Data</w:t>
            </w:r>
          </w:p>
          <w:p w14:paraId="45457003" w14:textId="77777777" w:rsidR="00CD3AF4" w:rsidRPr="00150637" w:rsidRDefault="00CD3AF4" w:rsidP="00506EE0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sz w:val="20"/>
                <w:szCs w:val="20"/>
              </w:rPr>
              <w:t>zakończenia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14:paraId="13E6F092" w14:textId="77777777" w:rsidR="00CD3AF4" w:rsidRPr="00150637" w:rsidRDefault="00CD3AF4" w:rsidP="008E163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3AF4" w:rsidRPr="00150637" w14:paraId="6EC1BF1E" w14:textId="77777777" w:rsidTr="00864481">
        <w:tblPrEx>
          <w:shd w:val="clear" w:color="auto" w:fill="auto"/>
        </w:tblPrEx>
        <w:trPr>
          <w:trHeight w:val="1306"/>
        </w:trPr>
        <w:tc>
          <w:tcPr>
            <w:tcW w:w="106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46ACB" w14:textId="7D758CA9" w:rsidR="00CD3AF4" w:rsidRPr="00150637" w:rsidRDefault="00CD3AF4" w:rsidP="00761338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3. Szczegółowy sposób realizacji zadania </w:t>
            </w:r>
            <w:r w:rsidRPr="00150637">
              <w:rPr>
                <w:rFonts w:ascii="Arial" w:eastAsia="Arial" w:hAnsi="Arial" w:cs="Arial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podmioty).</w:t>
            </w:r>
          </w:p>
        </w:tc>
      </w:tr>
      <w:tr w:rsidR="00CD3AF4" w:rsidRPr="00150637" w14:paraId="60D5866D" w14:textId="77777777" w:rsidTr="00761338">
        <w:tblPrEx>
          <w:shd w:val="clear" w:color="auto" w:fill="auto"/>
        </w:tblPrEx>
        <w:trPr>
          <w:trHeight w:val="681"/>
        </w:trPr>
        <w:tc>
          <w:tcPr>
            <w:tcW w:w="10661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2F33" w14:textId="77777777" w:rsidR="00CD3AF4" w:rsidRPr="00150637" w:rsidRDefault="00CD3AF4" w:rsidP="006D4C81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  <w:tr w:rsidR="00CD3AF4" w:rsidRPr="00150637" w14:paraId="6ADEC4E8" w14:textId="77777777" w:rsidTr="00761338">
        <w:tblPrEx>
          <w:shd w:val="clear" w:color="auto" w:fill="auto"/>
        </w:tblPrEx>
        <w:trPr>
          <w:trHeight w:val="121"/>
        </w:trPr>
        <w:tc>
          <w:tcPr>
            <w:tcW w:w="10661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E7B3" w14:textId="377A0CEB" w:rsidR="00CD3AF4" w:rsidRPr="00150637" w:rsidRDefault="00CD3AF4" w:rsidP="008E1638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4. Plan i harmonogram działań </w:t>
            </w:r>
            <w:r w:rsidR="00E561BD" w:rsidRPr="00150637">
              <w:rPr>
                <w:rFonts w:ascii="Arial" w:eastAsia="Arial" w:hAnsi="Arial" w:cs="Arial"/>
                <w:b/>
                <w:sz w:val="20"/>
                <w:szCs w:val="20"/>
              </w:rPr>
              <w:t>na rok 2026</w:t>
            </w:r>
          </w:p>
          <w:p w14:paraId="70CFB1A4" w14:textId="77777777" w:rsidR="00CD3AF4" w:rsidRPr="00150637" w:rsidRDefault="00CD3AF4" w:rsidP="008E1638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Arial" w:hAnsi="Arial" w:cs="Arial"/>
              </w:rPr>
            </w:pPr>
            <w:r w:rsidRPr="00150637">
              <w:rPr>
                <w:rFonts w:ascii="Arial" w:eastAsia="Arial" w:hAnsi="Arial" w:cs="Arial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150637">
              <w:rPr>
                <w:rFonts w:ascii="Arial" w:hAnsi="Arial" w:cs="Arial"/>
              </w:rPr>
              <w:t xml:space="preserve"> </w:t>
            </w:r>
            <w:r w:rsidRPr="00150637">
              <w:rPr>
                <w:rFonts w:ascii="Arial" w:eastAsia="Arial" w:hAnsi="Arial" w:cs="Arial"/>
                <w:bCs/>
                <w:sz w:val="20"/>
                <w:szCs w:val="20"/>
              </w:rPr>
              <w:t>oraz miejsce</w:t>
            </w:r>
            <w:r w:rsidRPr="00150637">
              <w:rPr>
                <w:rFonts w:ascii="Arial" w:hAnsi="Arial" w:cs="Arial"/>
              </w:rPr>
              <w:t xml:space="preserve"> </w:t>
            </w:r>
            <w:r w:rsidRPr="00150637">
              <w:rPr>
                <w:rFonts w:ascii="Arial" w:eastAsia="Arial" w:hAnsi="Arial" w:cs="Arial"/>
                <w:bCs/>
                <w:sz w:val="20"/>
                <w:szCs w:val="20"/>
              </w:rPr>
              <w:t>ich realizacji.)</w:t>
            </w:r>
          </w:p>
        </w:tc>
      </w:tr>
    </w:tbl>
    <w:p w14:paraId="7F34DA82" w14:textId="77777777" w:rsidR="00CD3AF4" w:rsidRPr="00150637" w:rsidRDefault="00CD3AF4" w:rsidP="007613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W w:w="5870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2337"/>
        <w:gridCol w:w="2696"/>
        <w:gridCol w:w="2550"/>
        <w:gridCol w:w="2409"/>
      </w:tblGrid>
      <w:tr w:rsidR="00CD3AF4" w:rsidRPr="00150637" w14:paraId="08EAE8DA" w14:textId="77777777" w:rsidTr="00E561BD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29AFB287" w14:textId="77777777" w:rsidR="00CD3AF4" w:rsidRPr="00150637" w:rsidRDefault="00CD3AF4" w:rsidP="008E1638">
            <w:pPr>
              <w:rPr>
                <w:rFonts w:ascii="Arial" w:hAnsi="Arial" w:cs="Arial"/>
                <w:b/>
              </w:rPr>
            </w:pP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4609DEA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</w:rPr>
            </w:pPr>
            <w:r w:rsidRPr="00150637">
              <w:rPr>
                <w:rFonts w:ascii="Arial" w:hAnsi="Arial" w:cs="Arial"/>
                <w:b/>
                <w:bCs/>
                <w:sz w:val="20"/>
                <w:szCs w:val="20"/>
              </w:rPr>
              <w:t>Nazwa działania</w:t>
            </w:r>
          </w:p>
        </w:tc>
        <w:tc>
          <w:tcPr>
            <w:tcW w:w="1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996EEAE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</w:rPr>
            </w:pPr>
            <w:r w:rsidRPr="00150637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4E4F466D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524DACCC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150637">
              <w:rPr>
                <w:rFonts w:ascii="Arial" w:hAnsi="Arial" w:cs="Arial"/>
                <w:b/>
                <w:bCs/>
                <w:sz w:val="20"/>
                <w:szCs w:val="20"/>
              </w:rPr>
              <w:t>Planowany termin realizacji</w:t>
            </w:r>
            <w:r w:rsidRPr="00150637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CD3AF4" w:rsidRPr="00150637" w14:paraId="517120FB" w14:textId="77777777" w:rsidTr="00E561BD">
        <w:trPr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36F3A566" w14:textId="77777777" w:rsidR="00CD3AF4" w:rsidRPr="00150637" w:rsidRDefault="00CD3AF4" w:rsidP="008E16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9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C1D085B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0D65DC8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99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AD88982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</w:rPr>
            </w:pPr>
            <w:r w:rsidRPr="00150637">
              <w:rPr>
                <w:rFonts w:ascii="Arial" w:hAnsi="Arial" w:cs="Arial"/>
                <w:b/>
                <w:bCs/>
                <w:sz w:val="20"/>
                <w:szCs w:val="20"/>
              </w:rPr>
              <w:t>Grupa docelowa</w:t>
            </w:r>
          </w:p>
        </w:tc>
        <w:tc>
          <w:tcPr>
            <w:tcW w:w="11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602047D8" w14:textId="77777777" w:rsidR="00CD3AF4" w:rsidRPr="00150637" w:rsidRDefault="00CD3AF4" w:rsidP="008E1638">
            <w:pPr>
              <w:rPr>
                <w:rFonts w:ascii="Arial" w:hAnsi="Arial" w:cs="Arial"/>
                <w:b/>
              </w:rPr>
            </w:pPr>
          </w:p>
        </w:tc>
      </w:tr>
      <w:tr w:rsidR="00CD3AF4" w:rsidRPr="00150637" w14:paraId="64186A55" w14:textId="77777777" w:rsidTr="00713477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99E441D" w14:textId="77777777" w:rsidR="00CD3AF4" w:rsidRPr="00150637" w:rsidRDefault="00CD3AF4" w:rsidP="007134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BB8ED2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0D2CC52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F55A75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F47424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</w:tr>
      <w:tr w:rsidR="00CD3AF4" w:rsidRPr="00150637" w14:paraId="71F75A60" w14:textId="77777777" w:rsidTr="00713477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B4363E" w14:textId="77777777" w:rsidR="00CD3AF4" w:rsidRPr="00150637" w:rsidRDefault="00CD3AF4" w:rsidP="007134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98F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22C644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1CE729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  <w:tc>
          <w:tcPr>
            <w:tcW w:w="113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DCDC2C" w14:textId="77777777" w:rsidR="00CD3AF4" w:rsidRPr="00150637" w:rsidRDefault="00CD3AF4" w:rsidP="00713477">
            <w:pPr>
              <w:rPr>
                <w:rFonts w:ascii="Arial" w:hAnsi="Arial" w:cs="Arial"/>
                <w:b/>
              </w:rPr>
            </w:pPr>
          </w:p>
        </w:tc>
      </w:tr>
    </w:tbl>
    <w:p w14:paraId="0E033D85" w14:textId="77777777" w:rsidR="00CD3AF4" w:rsidRPr="00150637" w:rsidRDefault="00CD3AF4" w:rsidP="00CD3AF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W w:w="58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2725"/>
        <w:gridCol w:w="4122"/>
      </w:tblGrid>
      <w:tr w:rsidR="00CD3AF4" w:rsidRPr="00150637" w14:paraId="7B28496F" w14:textId="77777777" w:rsidTr="00864481">
        <w:trPr>
          <w:trHeight w:val="2127"/>
        </w:trPr>
        <w:tc>
          <w:tcPr>
            <w:tcW w:w="5000" w:type="pct"/>
            <w:gridSpan w:val="3"/>
            <w:shd w:val="clear" w:color="auto" w:fill="DDD9C3"/>
          </w:tcPr>
          <w:p w14:paraId="2D5BD668" w14:textId="77777777" w:rsidR="00CD3AF4" w:rsidRPr="00150637" w:rsidRDefault="00CD3AF4" w:rsidP="008E1638">
            <w:pPr>
              <w:ind w:left="317" w:hanging="28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 xml:space="preserve">5. Opis zakładanych rezultatów realizacji zadania publicznego </w:t>
            </w:r>
          </w:p>
          <w:p w14:paraId="373D2B60" w14:textId="77777777" w:rsidR="00CD3AF4" w:rsidRPr="00150637" w:rsidRDefault="00CD3AF4" w:rsidP="008E1638">
            <w:pPr>
              <w:ind w:right="567"/>
              <w:rPr>
                <w:rFonts w:ascii="Arial" w:hAnsi="Arial" w:cs="Arial"/>
                <w:i/>
                <w:sz w:val="20"/>
              </w:rPr>
            </w:pPr>
            <w:r w:rsidRPr="00150637">
              <w:rPr>
                <w:rFonts w:ascii="Arial" w:hAnsi="Arial" w:cs="Arial"/>
                <w:i/>
                <w:sz w:val="20"/>
              </w:rPr>
              <w:t>Należy opisać:</w:t>
            </w:r>
          </w:p>
          <w:p w14:paraId="40B5C250" w14:textId="77777777" w:rsidR="00CD3AF4" w:rsidRPr="00150637" w:rsidRDefault="00CD3AF4" w:rsidP="00CD3AF4">
            <w:pPr>
              <w:pStyle w:val="Akapitzlist"/>
              <w:numPr>
                <w:ilvl w:val="0"/>
                <w:numId w:val="42"/>
              </w:numPr>
              <w:ind w:right="567"/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17EC58FF" w14:textId="77777777" w:rsidR="00CD3AF4" w:rsidRPr="00150637" w:rsidRDefault="00CD3AF4" w:rsidP="00CD3AF4">
            <w:pPr>
              <w:pStyle w:val="Akapitzlist"/>
              <w:numPr>
                <w:ilvl w:val="0"/>
                <w:numId w:val="42"/>
              </w:numPr>
              <w:ind w:right="567"/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jaka zmiana społeczna zostanie osiągnięta poprzez realizację zadania?</w:t>
            </w:r>
          </w:p>
          <w:p w14:paraId="611EF19F" w14:textId="1050DF71" w:rsidR="00CD3AF4" w:rsidRPr="00150637" w:rsidRDefault="00CD3AF4" w:rsidP="00CD3AF4">
            <w:pPr>
              <w:pStyle w:val="Akapitzlist"/>
              <w:numPr>
                <w:ilvl w:val="0"/>
                <w:numId w:val="42"/>
              </w:numPr>
              <w:ind w:right="567"/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iCs/>
                <w:sz w:val="20"/>
              </w:rPr>
              <w:t xml:space="preserve">czy przewidywane jest wykorzystanie rezultatów osiągniętych w trakcie realizacji oferty w dalszych działaniach organizacji? </w:t>
            </w:r>
            <w:r w:rsidR="00F56425" w:rsidRPr="00150637">
              <w:rPr>
                <w:rFonts w:ascii="Arial" w:hAnsi="Arial" w:cs="Arial"/>
                <w:iCs/>
                <w:sz w:val="20"/>
              </w:rPr>
              <w:t>(</w:t>
            </w:r>
            <w:r w:rsidRPr="00150637">
              <w:rPr>
                <w:rFonts w:ascii="Arial" w:hAnsi="Arial" w:cs="Arial"/>
                <w:iCs/>
                <w:sz w:val="20"/>
              </w:rPr>
              <w:t>trwałość rezultatów zadania)</w:t>
            </w:r>
          </w:p>
        </w:tc>
      </w:tr>
      <w:tr w:rsidR="00CD3AF4" w:rsidRPr="00150637" w14:paraId="0A980793" w14:textId="77777777" w:rsidTr="00D41298">
        <w:trPr>
          <w:trHeight w:val="3111"/>
        </w:trPr>
        <w:tc>
          <w:tcPr>
            <w:tcW w:w="5000" w:type="pct"/>
            <w:gridSpan w:val="3"/>
            <w:shd w:val="clear" w:color="auto" w:fill="FFFFFF" w:themeFill="background1"/>
          </w:tcPr>
          <w:p w14:paraId="336D7E6E" w14:textId="77777777" w:rsidR="00CD3AF4" w:rsidRPr="00150637" w:rsidRDefault="00CD3AF4" w:rsidP="00864481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3AF4" w:rsidRPr="00150637" w14:paraId="64780B5A" w14:textId="77777777" w:rsidTr="00D41298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14:paraId="05673C11" w14:textId="0CDB35A9" w:rsidR="00CD3AF4" w:rsidRPr="00150637" w:rsidRDefault="00CD3AF4" w:rsidP="008E1638">
            <w:pPr>
              <w:rPr>
                <w:rFonts w:ascii="Arial" w:hAnsi="Arial" w:cs="Arial"/>
                <w:vertAlign w:val="superscript"/>
              </w:rPr>
            </w:pPr>
            <w:r w:rsidRPr="0015063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6. Dodatkowe informacje dotyczące rezultatów realizacji zadania publicznego</w:t>
            </w:r>
          </w:p>
        </w:tc>
      </w:tr>
      <w:tr w:rsidR="00CD3AF4" w:rsidRPr="00150637" w14:paraId="48E5856F" w14:textId="77777777" w:rsidTr="00D41298">
        <w:tc>
          <w:tcPr>
            <w:tcW w:w="1789" w:type="pct"/>
            <w:shd w:val="clear" w:color="auto" w:fill="DDD9C3"/>
            <w:vAlign w:val="center"/>
          </w:tcPr>
          <w:p w14:paraId="6C5857DB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Nazwa rezultatu</w:t>
            </w:r>
          </w:p>
        </w:tc>
        <w:tc>
          <w:tcPr>
            <w:tcW w:w="1278" w:type="pct"/>
            <w:shd w:val="clear" w:color="auto" w:fill="DDD9C3"/>
            <w:vAlign w:val="center"/>
          </w:tcPr>
          <w:p w14:paraId="142F566F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933" w:type="pct"/>
            <w:shd w:val="clear" w:color="auto" w:fill="DDD9C3"/>
            <w:vAlign w:val="center"/>
          </w:tcPr>
          <w:p w14:paraId="7713AD1F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CD3AF4" w:rsidRPr="00150637" w14:paraId="7F59E03A" w14:textId="77777777" w:rsidTr="005446BF">
        <w:trPr>
          <w:trHeight w:val="1684"/>
        </w:trPr>
        <w:tc>
          <w:tcPr>
            <w:tcW w:w="1789" w:type="pct"/>
          </w:tcPr>
          <w:p w14:paraId="1043CEC9" w14:textId="77777777" w:rsidR="00CD3AF4" w:rsidRPr="00150637" w:rsidRDefault="00CD3AF4" w:rsidP="008E163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8" w:type="pct"/>
          </w:tcPr>
          <w:p w14:paraId="1460AC2B" w14:textId="77777777" w:rsidR="00CD3AF4" w:rsidRPr="00150637" w:rsidRDefault="00CD3AF4" w:rsidP="008E163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pct"/>
          </w:tcPr>
          <w:p w14:paraId="5BB9BB78" w14:textId="77777777" w:rsidR="00CD3AF4" w:rsidRPr="00150637" w:rsidRDefault="00CD3AF4" w:rsidP="008E1638">
            <w:pPr>
              <w:jc w:val="both"/>
              <w:rPr>
                <w:rFonts w:ascii="Arial" w:hAnsi="Arial" w:cs="Arial"/>
              </w:rPr>
            </w:pPr>
          </w:p>
        </w:tc>
      </w:tr>
    </w:tbl>
    <w:p w14:paraId="6D64DE1B" w14:textId="4A6411CC" w:rsidR="00CD3AF4" w:rsidRPr="00150637" w:rsidRDefault="00CD3AF4" w:rsidP="00864481">
      <w:pPr>
        <w:widowControl w:val="0"/>
        <w:autoSpaceDE w:val="0"/>
        <w:autoSpaceDN w:val="0"/>
        <w:adjustRightInd w:val="0"/>
        <w:spacing w:before="360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lastRenderedPageBreak/>
        <w:t>IV.</w:t>
      </w:r>
      <w:r w:rsidRPr="00150637">
        <w:rPr>
          <w:rFonts w:ascii="Arial" w:hAnsi="Arial" w:cs="Arial"/>
          <w:b/>
          <w:bCs/>
        </w:rPr>
        <w:tab/>
        <w:t>Charakterystyka Oferenta</w:t>
      </w: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0"/>
      </w:tblGrid>
      <w:tr w:rsidR="00CD3AF4" w:rsidRPr="00150637" w14:paraId="728FB7E8" w14:textId="77777777" w:rsidTr="008E1638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9A42" w14:textId="77777777" w:rsidR="00CD3AF4" w:rsidRPr="00150637" w:rsidRDefault="00CD3AF4" w:rsidP="008E1638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15063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CD3AF4" w:rsidRPr="00150637" w14:paraId="222AFBF4" w14:textId="77777777" w:rsidTr="008E1638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A2F1" w14:textId="77777777" w:rsidR="00CD3AF4" w:rsidRPr="00150637" w:rsidRDefault="00CD3AF4" w:rsidP="00A50B4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6610719E" w14:textId="77777777" w:rsidR="00CD3AF4" w:rsidRPr="00150637" w:rsidRDefault="00CD3AF4" w:rsidP="00CD3AF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0"/>
      </w:tblGrid>
      <w:tr w:rsidR="00CD3AF4" w:rsidRPr="00150637" w14:paraId="799DCF9D" w14:textId="77777777" w:rsidTr="008E1638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39A29" w14:textId="77777777" w:rsidR="00CD3AF4" w:rsidRPr="00150637" w:rsidRDefault="00CD3AF4" w:rsidP="00EA59CD">
            <w:pPr>
              <w:widowControl w:val="0"/>
              <w:autoSpaceDE w:val="0"/>
              <w:autoSpaceDN w:val="0"/>
              <w:adjustRightInd w:val="0"/>
              <w:ind w:left="263" w:hanging="121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2. Informacja o posiadanych zasobach rzeczowych oraz zasobie kadrowym i kompetencjach osób zapewniających wykonanie zadania, a także o zakresie obowiązków tych osób</w:t>
            </w:r>
          </w:p>
        </w:tc>
      </w:tr>
      <w:tr w:rsidR="00CD3AF4" w:rsidRPr="00150637" w14:paraId="721E60D0" w14:textId="77777777" w:rsidTr="008E1638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8656" w14:textId="77777777" w:rsidR="00CD3AF4" w:rsidRPr="00150637" w:rsidRDefault="00CD3AF4" w:rsidP="00A50B4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4EE8AF1A" w14:textId="77777777" w:rsidR="00CD3AF4" w:rsidRPr="00150637" w:rsidRDefault="00CD3AF4" w:rsidP="008604DC">
      <w:pPr>
        <w:widowControl w:val="0"/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t>V.</w:t>
      </w:r>
      <w:r w:rsidRPr="00150637">
        <w:rPr>
          <w:rFonts w:ascii="Arial" w:hAnsi="Arial" w:cs="Arial"/>
          <w:b/>
          <w:bCs/>
        </w:rPr>
        <w:tab/>
        <w:t>Kalkulacja przewidywanych kosztów realizacji zadania 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2"/>
      </w:tblGrid>
      <w:tr w:rsidR="00CD3AF4" w:rsidRPr="00150637" w14:paraId="0E3B8F82" w14:textId="77777777" w:rsidTr="008E1638">
        <w:tc>
          <w:tcPr>
            <w:tcW w:w="5000" w:type="pct"/>
            <w:shd w:val="clear" w:color="auto" w:fill="DDD9C3"/>
          </w:tcPr>
          <w:p w14:paraId="4F92562E" w14:textId="77777777" w:rsidR="00CD3AF4" w:rsidRPr="00150637" w:rsidRDefault="00CD3AF4" w:rsidP="008E1638">
            <w:pPr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V.A Zestawienie kosztów realizacji zadania</w:t>
            </w:r>
          </w:p>
          <w:p w14:paraId="3C010578" w14:textId="77777777" w:rsidR="00CD3AF4" w:rsidRPr="00150637" w:rsidRDefault="00CD3AF4" w:rsidP="008E1638">
            <w:pPr>
              <w:ind w:right="567"/>
              <w:jc w:val="both"/>
              <w:rPr>
                <w:rFonts w:ascii="Arial" w:hAnsi="Arial" w:cs="Arial"/>
                <w:i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43"/>
        <w:gridCol w:w="1316"/>
        <w:gridCol w:w="1071"/>
        <w:gridCol w:w="170"/>
        <w:gridCol w:w="1390"/>
        <w:gridCol w:w="1276"/>
        <w:gridCol w:w="994"/>
        <w:gridCol w:w="992"/>
        <w:gridCol w:w="992"/>
        <w:gridCol w:w="1110"/>
      </w:tblGrid>
      <w:tr w:rsidR="00CD3AF4" w:rsidRPr="00150637" w14:paraId="605B1766" w14:textId="77777777" w:rsidTr="005064FB">
        <w:tc>
          <w:tcPr>
            <w:tcW w:w="504" w:type="pct"/>
            <w:vMerge w:val="restart"/>
            <w:shd w:val="clear" w:color="auto" w:fill="D0CECE" w:themeFill="background2" w:themeFillShade="E6"/>
            <w:vAlign w:val="center"/>
          </w:tcPr>
          <w:p w14:paraId="1DFD2992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636" w:type="pct"/>
            <w:vMerge w:val="restart"/>
            <w:shd w:val="clear" w:color="auto" w:fill="D0CECE" w:themeFill="background2" w:themeFillShade="E6"/>
            <w:vAlign w:val="center"/>
          </w:tcPr>
          <w:p w14:paraId="14309A7C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Rodzaj kosztu</w:t>
            </w:r>
          </w:p>
        </w:tc>
        <w:tc>
          <w:tcPr>
            <w:tcW w:w="517" w:type="pct"/>
            <w:vMerge w:val="restart"/>
            <w:shd w:val="clear" w:color="auto" w:fill="D0CECE" w:themeFill="background2" w:themeFillShade="E6"/>
            <w:vAlign w:val="center"/>
          </w:tcPr>
          <w:p w14:paraId="27A355B9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Rodzaj</w:t>
            </w:r>
          </w:p>
          <w:p w14:paraId="401C6968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miary</w:t>
            </w:r>
          </w:p>
        </w:tc>
        <w:tc>
          <w:tcPr>
            <w:tcW w:w="753" w:type="pct"/>
            <w:gridSpan w:val="2"/>
            <w:vMerge w:val="restart"/>
            <w:shd w:val="clear" w:color="auto" w:fill="D0CECE" w:themeFill="background2" w:themeFillShade="E6"/>
            <w:vAlign w:val="center"/>
          </w:tcPr>
          <w:p w14:paraId="1D049466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Koszt jednostkowy</w:t>
            </w:r>
          </w:p>
          <w:p w14:paraId="53BDC9D2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[PLN]</w:t>
            </w:r>
          </w:p>
        </w:tc>
        <w:tc>
          <w:tcPr>
            <w:tcW w:w="616" w:type="pct"/>
            <w:vMerge w:val="restart"/>
            <w:shd w:val="clear" w:color="auto" w:fill="D0CECE" w:themeFill="background2" w:themeFillShade="E6"/>
            <w:vAlign w:val="center"/>
          </w:tcPr>
          <w:p w14:paraId="32F4630B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Liczba jednostek</w:t>
            </w:r>
          </w:p>
        </w:tc>
        <w:tc>
          <w:tcPr>
            <w:tcW w:w="1974" w:type="pct"/>
            <w:gridSpan w:val="4"/>
            <w:shd w:val="clear" w:color="auto" w:fill="D0CECE" w:themeFill="background2" w:themeFillShade="E6"/>
            <w:vAlign w:val="center"/>
          </w:tcPr>
          <w:p w14:paraId="64886A18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Wartość [PLN]</w:t>
            </w:r>
          </w:p>
        </w:tc>
      </w:tr>
      <w:tr w:rsidR="00CD3AF4" w:rsidRPr="00150637" w14:paraId="5A420258" w14:textId="77777777" w:rsidTr="005064FB">
        <w:tc>
          <w:tcPr>
            <w:tcW w:w="504" w:type="pct"/>
            <w:vMerge/>
            <w:shd w:val="clear" w:color="auto" w:fill="D0CECE" w:themeFill="background2" w:themeFillShade="E6"/>
            <w:vAlign w:val="center"/>
          </w:tcPr>
          <w:p w14:paraId="219D877D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6" w:type="pct"/>
            <w:vMerge/>
            <w:shd w:val="clear" w:color="auto" w:fill="D0CECE" w:themeFill="background2" w:themeFillShade="E6"/>
            <w:vAlign w:val="center"/>
          </w:tcPr>
          <w:p w14:paraId="33637B50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7" w:type="pct"/>
            <w:vMerge/>
            <w:shd w:val="clear" w:color="auto" w:fill="D0CECE" w:themeFill="background2" w:themeFillShade="E6"/>
            <w:vAlign w:val="center"/>
          </w:tcPr>
          <w:p w14:paraId="0A7E68AF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53" w:type="pct"/>
            <w:gridSpan w:val="2"/>
            <w:vMerge/>
            <w:shd w:val="clear" w:color="auto" w:fill="D0CECE" w:themeFill="background2" w:themeFillShade="E6"/>
            <w:vAlign w:val="center"/>
          </w:tcPr>
          <w:p w14:paraId="2E82B307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16" w:type="pct"/>
            <w:vMerge/>
            <w:shd w:val="clear" w:color="auto" w:fill="D0CECE" w:themeFill="background2" w:themeFillShade="E6"/>
            <w:vAlign w:val="center"/>
          </w:tcPr>
          <w:p w14:paraId="671AE8E2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" w:type="pct"/>
            <w:shd w:val="clear" w:color="auto" w:fill="D0CECE" w:themeFill="background2" w:themeFillShade="E6"/>
            <w:vAlign w:val="center"/>
          </w:tcPr>
          <w:p w14:paraId="0E652209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Razem</w:t>
            </w:r>
          </w:p>
        </w:tc>
        <w:tc>
          <w:tcPr>
            <w:tcW w:w="479" w:type="pct"/>
            <w:shd w:val="clear" w:color="auto" w:fill="D0CECE" w:themeFill="background2" w:themeFillShade="E6"/>
            <w:vAlign w:val="center"/>
          </w:tcPr>
          <w:p w14:paraId="58D77761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Rok 1</w:t>
            </w:r>
          </w:p>
        </w:tc>
        <w:tc>
          <w:tcPr>
            <w:tcW w:w="479" w:type="pct"/>
            <w:shd w:val="clear" w:color="auto" w:fill="D0CECE" w:themeFill="background2" w:themeFillShade="E6"/>
            <w:vAlign w:val="center"/>
          </w:tcPr>
          <w:p w14:paraId="5D0BA259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Rok 2</w:t>
            </w:r>
          </w:p>
        </w:tc>
        <w:tc>
          <w:tcPr>
            <w:tcW w:w="536" w:type="pct"/>
            <w:shd w:val="clear" w:color="auto" w:fill="D0CECE" w:themeFill="background2" w:themeFillShade="E6"/>
            <w:vAlign w:val="center"/>
          </w:tcPr>
          <w:p w14:paraId="22600F91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Rok 3</w:t>
            </w:r>
          </w:p>
        </w:tc>
      </w:tr>
      <w:tr w:rsidR="00CD3AF4" w:rsidRPr="00150637" w14:paraId="2D90E330" w14:textId="77777777" w:rsidTr="008E1638">
        <w:tc>
          <w:tcPr>
            <w:tcW w:w="504" w:type="pct"/>
            <w:shd w:val="clear" w:color="auto" w:fill="D0CECE" w:themeFill="background2" w:themeFillShade="E6"/>
          </w:tcPr>
          <w:p w14:paraId="3160CD8D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9"/>
            <w:shd w:val="clear" w:color="auto" w:fill="D0CECE" w:themeFill="background2" w:themeFillShade="E6"/>
          </w:tcPr>
          <w:p w14:paraId="69BA5D0E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Koszty realizacji działań</w:t>
            </w:r>
          </w:p>
        </w:tc>
      </w:tr>
      <w:tr w:rsidR="00CD3AF4" w:rsidRPr="00150637" w14:paraId="2F80D577" w14:textId="77777777" w:rsidTr="005064FB">
        <w:tc>
          <w:tcPr>
            <w:tcW w:w="504" w:type="pct"/>
          </w:tcPr>
          <w:p w14:paraId="2A68810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I.1.</w:t>
            </w:r>
          </w:p>
        </w:tc>
        <w:tc>
          <w:tcPr>
            <w:tcW w:w="636" w:type="pct"/>
          </w:tcPr>
          <w:p w14:paraId="0629D1A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Działanie 1</w:t>
            </w:r>
          </w:p>
        </w:tc>
        <w:tc>
          <w:tcPr>
            <w:tcW w:w="517" w:type="pct"/>
          </w:tcPr>
          <w:p w14:paraId="0D5D397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4C72EB8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6FC2EE6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2440435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063AEA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B2F2A69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7B7AC26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01035281" w14:textId="77777777" w:rsidTr="005064FB">
        <w:tc>
          <w:tcPr>
            <w:tcW w:w="504" w:type="pct"/>
          </w:tcPr>
          <w:p w14:paraId="7C8A0D5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I.1.1.</w:t>
            </w:r>
          </w:p>
        </w:tc>
        <w:tc>
          <w:tcPr>
            <w:tcW w:w="636" w:type="pct"/>
          </w:tcPr>
          <w:p w14:paraId="572FD8D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1</w:t>
            </w:r>
          </w:p>
        </w:tc>
        <w:tc>
          <w:tcPr>
            <w:tcW w:w="517" w:type="pct"/>
          </w:tcPr>
          <w:p w14:paraId="619F911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418E146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02B135E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636D457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720DE32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9D1587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0F3BB7B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7EAAFB80" w14:textId="77777777" w:rsidTr="005064FB">
        <w:tc>
          <w:tcPr>
            <w:tcW w:w="504" w:type="pct"/>
          </w:tcPr>
          <w:p w14:paraId="7780D7B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I.1.2.</w:t>
            </w:r>
          </w:p>
        </w:tc>
        <w:tc>
          <w:tcPr>
            <w:tcW w:w="636" w:type="pct"/>
          </w:tcPr>
          <w:p w14:paraId="24E11BF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2</w:t>
            </w:r>
          </w:p>
        </w:tc>
        <w:tc>
          <w:tcPr>
            <w:tcW w:w="517" w:type="pct"/>
          </w:tcPr>
          <w:p w14:paraId="6AFAC1D9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30EB89F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57194E9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00E963C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4A5B079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336FCA0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62A5689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0E072AEC" w14:textId="77777777" w:rsidTr="005064FB">
        <w:tc>
          <w:tcPr>
            <w:tcW w:w="504" w:type="pct"/>
          </w:tcPr>
          <w:p w14:paraId="007F695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36" w:type="pct"/>
          </w:tcPr>
          <w:p w14:paraId="32F8202B" w14:textId="21658B6C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7" w:type="pct"/>
          </w:tcPr>
          <w:p w14:paraId="73F6DFF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60FC1ED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43377D8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42D6E3E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8F2028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0758380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5E69705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29DC60EB" w14:textId="77777777" w:rsidTr="005064FB">
        <w:tc>
          <w:tcPr>
            <w:tcW w:w="504" w:type="pct"/>
          </w:tcPr>
          <w:p w14:paraId="4406627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I.2.</w:t>
            </w:r>
          </w:p>
        </w:tc>
        <w:tc>
          <w:tcPr>
            <w:tcW w:w="636" w:type="pct"/>
          </w:tcPr>
          <w:p w14:paraId="43FD75E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Działanie 2</w:t>
            </w:r>
          </w:p>
        </w:tc>
        <w:tc>
          <w:tcPr>
            <w:tcW w:w="517" w:type="pct"/>
          </w:tcPr>
          <w:p w14:paraId="6DA121F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59A0F50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0EE4971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7283F6E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BA4280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73A0773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6E0AA80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66844F47" w14:textId="77777777" w:rsidTr="005064FB">
        <w:tc>
          <w:tcPr>
            <w:tcW w:w="504" w:type="pct"/>
          </w:tcPr>
          <w:p w14:paraId="067EEB8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I.2.1.</w:t>
            </w:r>
          </w:p>
        </w:tc>
        <w:tc>
          <w:tcPr>
            <w:tcW w:w="636" w:type="pct"/>
          </w:tcPr>
          <w:p w14:paraId="4E1E001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1</w:t>
            </w:r>
          </w:p>
        </w:tc>
        <w:tc>
          <w:tcPr>
            <w:tcW w:w="517" w:type="pct"/>
          </w:tcPr>
          <w:p w14:paraId="6FF75E9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7FF4523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5B0405BD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445D0F2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11C4AA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7568B49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4CE41EF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15D0027C" w14:textId="77777777" w:rsidTr="005064FB">
        <w:tc>
          <w:tcPr>
            <w:tcW w:w="504" w:type="pct"/>
          </w:tcPr>
          <w:p w14:paraId="7CE2526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I.2.2.</w:t>
            </w:r>
          </w:p>
        </w:tc>
        <w:tc>
          <w:tcPr>
            <w:tcW w:w="636" w:type="pct"/>
          </w:tcPr>
          <w:p w14:paraId="1180EE3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2</w:t>
            </w:r>
          </w:p>
        </w:tc>
        <w:tc>
          <w:tcPr>
            <w:tcW w:w="517" w:type="pct"/>
          </w:tcPr>
          <w:p w14:paraId="1A3EE2D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7990EA1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4771064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560A221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DC9A4F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BCA79D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41AFF17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087B8C5B" w14:textId="77777777" w:rsidTr="005064FB">
        <w:tc>
          <w:tcPr>
            <w:tcW w:w="504" w:type="pct"/>
          </w:tcPr>
          <w:p w14:paraId="67FBF9C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36" w:type="pct"/>
          </w:tcPr>
          <w:p w14:paraId="48A94F7C" w14:textId="115C6A45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7" w:type="pct"/>
          </w:tcPr>
          <w:p w14:paraId="225B10E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1AA3507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0653D9ED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59DC1F0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6C9E554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139B46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6DCA646D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2961A363" w14:textId="77777777" w:rsidTr="005064FB">
        <w:tc>
          <w:tcPr>
            <w:tcW w:w="504" w:type="pct"/>
          </w:tcPr>
          <w:p w14:paraId="06C4422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I.3.</w:t>
            </w:r>
          </w:p>
        </w:tc>
        <w:tc>
          <w:tcPr>
            <w:tcW w:w="636" w:type="pct"/>
          </w:tcPr>
          <w:p w14:paraId="3229688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Działanie 3</w:t>
            </w:r>
          </w:p>
        </w:tc>
        <w:tc>
          <w:tcPr>
            <w:tcW w:w="517" w:type="pct"/>
          </w:tcPr>
          <w:p w14:paraId="799C68B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00696A7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6725AC4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2B4FB66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2C14762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280500D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62FD458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26653DA2" w14:textId="77777777" w:rsidTr="005064FB">
        <w:tc>
          <w:tcPr>
            <w:tcW w:w="504" w:type="pct"/>
          </w:tcPr>
          <w:p w14:paraId="21C5E82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I.3.1.</w:t>
            </w:r>
          </w:p>
        </w:tc>
        <w:tc>
          <w:tcPr>
            <w:tcW w:w="636" w:type="pct"/>
          </w:tcPr>
          <w:p w14:paraId="4067FC2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1</w:t>
            </w:r>
          </w:p>
        </w:tc>
        <w:tc>
          <w:tcPr>
            <w:tcW w:w="517" w:type="pct"/>
          </w:tcPr>
          <w:p w14:paraId="70424CA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3A83514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5AD1C3A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3C4C5DC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8B648E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6418775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19A6931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0E1174F3" w14:textId="77777777" w:rsidTr="005064FB">
        <w:tc>
          <w:tcPr>
            <w:tcW w:w="504" w:type="pct"/>
          </w:tcPr>
          <w:p w14:paraId="14FA41C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I.3.2.</w:t>
            </w:r>
          </w:p>
        </w:tc>
        <w:tc>
          <w:tcPr>
            <w:tcW w:w="636" w:type="pct"/>
          </w:tcPr>
          <w:p w14:paraId="5FB92AA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2</w:t>
            </w:r>
          </w:p>
        </w:tc>
        <w:tc>
          <w:tcPr>
            <w:tcW w:w="517" w:type="pct"/>
          </w:tcPr>
          <w:p w14:paraId="5DA73D6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73ECBE9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5C57821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242675DD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72845A0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A7EA7F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47FE9E7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01E88CE9" w14:textId="77777777" w:rsidTr="005064FB">
        <w:tc>
          <w:tcPr>
            <w:tcW w:w="504" w:type="pct"/>
          </w:tcPr>
          <w:p w14:paraId="4EC0599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36" w:type="pct"/>
          </w:tcPr>
          <w:p w14:paraId="443971A9" w14:textId="4FA2641B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17" w:type="pct"/>
          </w:tcPr>
          <w:p w14:paraId="6ACA33A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3" w:type="pct"/>
            <w:gridSpan w:val="2"/>
          </w:tcPr>
          <w:p w14:paraId="6A2BECD9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322A2BC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16DD6CA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79EC8F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31918F3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382F194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7B524CCB" w14:textId="77777777" w:rsidTr="005064FB">
        <w:tc>
          <w:tcPr>
            <w:tcW w:w="3026" w:type="pct"/>
            <w:gridSpan w:val="6"/>
            <w:shd w:val="clear" w:color="auto" w:fill="D0CECE" w:themeFill="background2" w:themeFillShade="E6"/>
          </w:tcPr>
          <w:p w14:paraId="51728642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480" w:type="pct"/>
          </w:tcPr>
          <w:p w14:paraId="319573F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D8F6B8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21C0F5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5985C13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788C5453" w14:textId="77777777" w:rsidTr="008E1638">
        <w:tc>
          <w:tcPr>
            <w:tcW w:w="504" w:type="pct"/>
            <w:shd w:val="clear" w:color="auto" w:fill="D0CECE" w:themeFill="background2" w:themeFillShade="E6"/>
          </w:tcPr>
          <w:p w14:paraId="1F590494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9"/>
            <w:shd w:val="clear" w:color="auto" w:fill="D0CECE" w:themeFill="background2" w:themeFillShade="E6"/>
          </w:tcPr>
          <w:p w14:paraId="35116CEB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Koszty administracyjne</w:t>
            </w:r>
          </w:p>
        </w:tc>
      </w:tr>
      <w:tr w:rsidR="00CD3AF4" w:rsidRPr="00150637" w14:paraId="11F7053D" w14:textId="77777777" w:rsidTr="005064FB">
        <w:tc>
          <w:tcPr>
            <w:tcW w:w="504" w:type="pct"/>
          </w:tcPr>
          <w:p w14:paraId="3A8BF60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II.1.</w:t>
            </w:r>
          </w:p>
        </w:tc>
        <w:tc>
          <w:tcPr>
            <w:tcW w:w="636" w:type="pct"/>
          </w:tcPr>
          <w:p w14:paraId="266955F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14:paraId="321390C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71" w:type="pct"/>
          </w:tcPr>
          <w:p w14:paraId="33A667B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11E63C5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48A49890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6D7D9B6F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06C0EA56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31EAA63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302DA4F2" w14:textId="77777777" w:rsidTr="005064FB">
        <w:tc>
          <w:tcPr>
            <w:tcW w:w="504" w:type="pct"/>
          </w:tcPr>
          <w:p w14:paraId="4C90C1A9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II.2.</w:t>
            </w:r>
          </w:p>
        </w:tc>
        <w:tc>
          <w:tcPr>
            <w:tcW w:w="636" w:type="pct"/>
          </w:tcPr>
          <w:p w14:paraId="68625BB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  <w:r w:rsidRPr="00150637">
              <w:rPr>
                <w:rFonts w:ascii="Arial" w:hAnsi="Arial" w:cs="Arial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14:paraId="20647357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71" w:type="pct"/>
          </w:tcPr>
          <w:p w14:paraId="48A9828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2A008E0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725512A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4B9A3C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20CBEC2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4A300B48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7CB23C95" w14:textId="77777777" w:rsidTr="005064FB">
        <w:tc>
          <w:tcPr>
            <w:tcW w:w="504" w:type="pct"/>
          </w:tcPr>
          <w:p w14:paraId="621D9EF2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36" w:type="pct"/>
          </w:tcPr>
          <w:p w14:paraId="25678B3F" w14:textId="23E750A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99" w:type="pct"/>
            <w:gridSpan w:val="2"/>
          </w:tcPr>
          <w:p w14:paraId="1055C7D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71" w:type="pct"/>
          </w:tcPr>
          <w:p w14:paraId="45E0D97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16" w:type="pct"/>
          </w:tcPr>
          <w:p w14:paraId="5E03EAA5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80" w:type="pct"/>
          </w:tcPr>
          <w:p w14:paraId="574DA72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912CD5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415BC58A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78B6178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697F2959" w14:textId="77777777" w:rsidTr="005064FB">
        <w:tc>
          <w:tcPr>
            <w:tcW w:w="3026" w:type="pct"/>
            <w:gridSpan w:val="6"/>
            <w:shd w:val="clear" w:color="auto" w:fill="D0CECE" w:themeFill="background2" w:themeFillShade="E6"/>
          </w:tcPr>
          <w:p w14:paraId="5CCB2187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480" w:type="pct"/>
          </w:tcPr>
          <w:p w14:paraId="77D22C8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55042EB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C81B28C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36AB6CF1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CD3AF4" w:rsidRPr="00150637" w14:paraId="4917B850" w14:textId="77777777" w:rsidTr="005064FB">
        <w:tc>
          <w:tcPr>
            <w:tcW w:w="3026" w:type="pct"/>
            <w:gridSpan w:val="6"/>
            <w:shd w:val="clear" w:color="auto" w:fill="D0CECE" w:themeFill="background2" w:themeFillShade="E6"/>
          </w:tcPr>
          <w:p w14:paraId="4E622654" w14:textId="77777777" w:rsidR="00CD3AF4" w:rsidRPr="00150637" w:rsidRDefault="00CD3AF4" w:rsidP="008E1638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150637">
              <w:rPr>
                <w:rFonts w:ascii="Arial" w:hAnsi="Arial" w:cs="Arial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480" w:type="pct"/>
          </w:tcPr>
          <w:p w14:paraId="26654D0B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17496163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9" w:type="pct"/>
          </w:tcPr>
          <w:p w14:paraId="7529C3E4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6" w:type="pct"/>
          </w:tcPr>
          <w:p w14:paraId="5E4CF31E" w14:textId="77777777" w:rsidR="00CD3AF4" w:rsidRPr="00150637" w:rsidRDefault="00CD3AF4" w:rsidP="008E1638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2E06BCEA" w14:textId="77777777" w:rsidR="00CD3AF4" w:rsidRPr="00150637" w:rsidRDefault="00CD3AF4" w:rsidP="008604D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W w:w="572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8"/>
      </w:tblGrid>
      <w:tr w:rsidR="00CD3AF4" w:rsidRPr="00150637" w14:paraId="76FCC4CC" w14:textId="77777777" w:rsidTr="005B71CF">
        <w:tc>
          <w:tcPr>
            <w:tcW w:w="5000" w:type="pct"/>
            <w:shd w:val="clear" w:color="auto" w:fill="DDD9C3"/>
          </w:tcPr>
          <w:p w14:paraId="538A2D68" w14:textId="77777777" w:rsidR="00CD3AF4" w:rsidRPr="00150637" w:rsidRDefault="00CD3AF4" w:rsidP="008E1638">
            <w:pPr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150637">
              <w:rPr>
                <w:rFonts w:ascii="Arial" w:hAnsi="Arial" w:cs="Arial"/>
                <w:b/>
                <w:sz w:val="20"/>
                <w:szCs w:val="20"/>
              </w:rPr>
              <w:t>V.B 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CD3AF4" w:rsidRPr="00150637" w14:paraId="7AB5702D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5A16B407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34055C5E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0CECE" w:themeFill="background2" w:themeFillShade="E6"/>
          </w:tcPr>
          <w:p w14:paraId="4CB5443C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1079394" w14:textId="77777777" w:rsidR="00CD3AF4" w:rsidRPr="00150637" w:rsidRDefault="00CD3AF4" w:rsidP="008E163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50637">
              <w:rPr>
                <w:rFonts w:ascii="Arial" w:hAnsi="Arial" w:cs="Arial"/>
                <w:b/>
                <w:sz w:val="20"/>
              </w:rPr>
              <w:t>Udział (%)</w:t>
            </w:r>
          </w:p>
        </w:tc>
      </w:tr>
      <w:tr w:rsidR="00CD3AF4" w:rsidRPr="00150637" w14:paraId="3096FBBD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1D9D5F44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395C835A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14:paraId="2D27F0C2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704C0CE1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100,00</w:t>
            </w:r>
          </w:p>
        </w:tc>
      </w:tr>
      <w:tr w:rsidR="00CD3AF4" w:rsidRPr="00150637" w14:paraId="31A8DC36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2B445FFF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79238769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14:paraId="630EB5D0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4661D157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</w:tr>
      <w:tr w:rsidR="00CD3AF4" w:rsidRPr="00150637" w14:paraId="55EBAEDB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3614C2C8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55815137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Wkład własny</w:t>
            </w:r>
          </w:p>
        </w:tc>
        <w:tc>
          <w:tcPr>
            <w:tcW w:w="1952" w:type="dxa"/>
          </w:tcPr>
          <w:p w14:paraId="5D158DA9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1EE86EB4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</w:tr>
      <w:tr w:rsidR="00CD3AF4" w:rsidRPr="00150637" w14:paraId="44EA958F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4D9FDBA1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08B981B0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Wkład własny finansowy</w:t>
            </w:r>
          </w:p>
        </w:tc>
        <w:tc>
          <w:tcPr>
            <w:tcW w:w="1952" w:type="dxa"/>
          </w:tcPr>
          <w:p w14:paraId="4FB0FA61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538232FA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</w:tr>
      <w:tr w:rsidR="00CD3AF4" w:rsidRPr="00150637" w14:paraId="2BC972E0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767868A3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04531F51" w14:textId="2A2D4BDD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 xml:space="preserve">Wkład własny </w:t>
            </w:r>
            <w:r w:rsidR="006B40F7" w:rsidRPr="00150637">
              <w:rPr>
                <w:rFonts w:ascii="Arial" w:hAnsi="Arial" w:cs="Arial"/>
                <w:sz w:val="20"/>
              </w:rPr>
              <w:t xml:space="preserve">niefinansowy </w:t>
            </w:r>
            <w:r w:rsidR="000A14BA" w:rsidRPr="00150637">
              <w:rPr>
                <w:rFonts w:ascii="Arial" w:hAnsi="Arial" w:cs="Arial"/>
                <w:sz w:val="20"/>
              </w:rPr>
              <w:t>(osobowy)</w:t>
            </w:r>
          </w:p>
        </w:tc>
        <w:tc>
          <w:tcPr>
            <w:tcW w:w="1952" w:type="dxa"/>
          </w:tcPr>
          <w:p w14:paraId="03E521B3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084A7725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</w:tr>
      <w:tr w:rsidR="00CD3AF4" w:rsidRPr="00150637" w14:paraId="4F97D65B" w14:textId="77777777" w:rsidTr="005B71CF">
        <w:tc>
          <w:tcPr>
            <w:tcW w:w="709" w:type="dxa"/>
            <w:shd w:val="clear" w:color="auto" w:fill="D0CECE" w:themeFill="background2" w:themeFillShade="E6"/>
          </w:tcPr>
          <w:p w14:paraId="6A48CA33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5703" w:type="dxa"/>
            <w:shd w:val="clear" w:color="auto" w:fill="D0CECE" w:themeFill="background2" w:themeFillShade="E6"/>
          </w:tcPr>
          <w:p w14:paraId="0581E3AB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  <w:r w:rsidRPr="00150637">
              <w:rPr>
                <w:rFonts w:ascii="Arial" w:hAnsi="Arial" w:cs="Arial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14:paraId="6307C221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3BAF4FDE" w14:textId="77777777" w:rsidR="00CD3AF4" w:rsidRPr="00150637" w:rsidRDefault="00CD3AF4" w:rsidP="008E1638">
            <w:pPr>
              <w:rPr>
                <w:rFonts w:ascii="Arial" w:hAnsi="Arial" w:cs="Arial"/>
                <w:sz w:val="20"/>
              </w:rPr>
            </w:pPr>
          </w:p>
        </w:tc>
      </w:tr>
    </w:tbl>
    <w:p w14:paraId="05864FBD" w14:textId="2710B863" w:rsidR="00CD3AF4" w:rsidRPr="00150637" w:rsidRDefault="00CD3AF4" w:rsidP="009630A3">
      <w:pPr>
        <w:widowControl w:val="0"/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</w:rPr>
      </w:pPr>
      <w:r w:rsidRPr="00150637">
        <w:rPr>
          <w:rFonts w:ascii="Arial" w:hAnsi="Arial" w:cs="Arial"/>
          <w:b/>
          <w:bCs/>
        </w:rPr>
        <w:lastRenderedPageBreak/>
        <w:t>VI.</w:t>
      </w:r>
      <w:r w:rsidRPr="00150637">
        <w:rPr>
          <w:rFonts w:ascii="Arial" w:hAnsi="Arial" w:cs="Arial"/>
          <w:b/>
          <w:bCs/>
        </w:rPr>
        <w:tab/>
        <w:t>Inne informacje</w:t>
      </w:r>
      <w:r w:rsidR="002320A5">
        <w:rPr>
          <w:rFonts w:ascii="Arial" w:hAnsi="Arial" w:cs="Arial"/>
          <w:b/>
          <w:bCs/>
        </w:rPr>
        <w:t xml:space="preserve"> (</w:t>
      </w:r>
      <w:r w:rsidR="002320A5" w:rsidRPr="002320A5">
        <w:rPr>
          <w:rFonts w:ascii="Arial" w:hAnsi="Arial" w:cs="Arial"/>
          <w:b/>
          <w:bCs/>
        </w:rPr>
        <w:t>Inne działania, które mogą mieć znaczenie przy ocenie oferty, w</w:t>
      </w:r>
      <w:r w:rsidR="007948A8">
        <w:rPr>
          <w:rFonts w:ascii="Arial" w:hAnsi="Arial" w:cs="Arial"/>
          <w:b/>
          <w:bCs/>
        </w:rPr>
        <w:t> </w:t>
      </w:r>
      <w:r w:rsidR="002320A5" w:rsidRPr="002320A5">
        <w:rPr>
          <w:rFonts w:ascii="Arial" w:hAnsi="Arial" w:cs="Arial"/>
          <w:b/>
          <w:bCs/>
        </w:rPr>
        <w:t>tym odnoszące się do kalkulacji przewidywanych kosztów oraz oświadczeń zawartych w sekcji VII.</w:t>
      </w:r>
      <w:r w:rsidR="007948A8" w:rsidRPr="007948A8">
        <w:t xml:space="preserve"> </w:t>
      </w:r>
      <w:r w:rsidR="007948A8" w:rsidRPr="007948A8">
        <w:rPr>
          <w:rFonts w:ascii="Arial" w:hAnsi="Arial" w:cs="Arial"/>
          <w:b/>
          <w:bCs/>
        </w:rPr>
        <w:t>Deklaracja o zamiarze odpłatnego lub nieodpłatnego wykonania zadania publicznego</w:t>
      </w:r>
      <w:r w:rsidR="00BA72BF">
        <w:rPr>
          <w:rFonts w:ascii="Arial" w:hAnsi="Arial" w:cs="Arial"/>
          <w:b/>
          <w:bCs/>
        </w:rPr>
        <w:t>)</w:t>
      </w:r>
      <w:r w:rsidR="007948A8" w:rsidRPr="007948A8">
        <w:rPr>
          <w:rFonts w:ascii="Arial" w:hAnsi="Arial" w:cs="Arial"/>
          <w:b/>
          <w:bCs/>
        </w:rPr>
        <w:t>.</w:t>
      </w:r>
    </w:p>
    <w:tbl>
      <w:tblPr>
        <w:tblW w:w="5450" w:type="pct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867"/>
      </w:tblGrid>
      <w:tr w:rsidR="00CD3AF4" w:rsidRPr="00150637" w14:paraId="0D84D7AA" w14:textId="77777777" w:rsidTr="00381101">
        <w:trPr>
          <w:trHeight w:val="674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D77D" w14:textId="77777777" w:rsidR="00CD3AF4" w:rsidRPr="00150637" w:rsidRDefault="00CD3AF4" w:rsidP="008E163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92A17C" w14:textId="700B6C33" w:rsidR="00CD3AF4" w:rsidRDefault="00CD3AF4" w:rsidP="00381101">
      <w:pPr>
        <w:widowControl w:val="0"/>
        <w:autoSpaceDE w:val="0"/>
        <w:autoSpaceDN w:val="0"/>
        <w:adjustRightInd w:val="0"/>
        <w:spacing w:after="360"/>
        <w:jc w:val="both"/>
        <w:rPr>
          <w:rFonts w:ascii="Arial" w:hAnsi="Arial" w:cs="Arial"/>
          <w:sz w:val="18"/>
          <w:szCs w:val="18"/>
        </w:rPr>
      </w:pPr>
    </w:p>
    <w:p w14:paraId="6E61B93C" w14:textId="5B4BCC86" w:rsidR="00381101" w:rsidRPr="003262B8" w:rsidRDefault="00381101" w:rsidP="00381101">
      <w:pPr>
        <w:widowControl w:val="0"/>
        <w:autoSpaceDE w:val="0"/>
        <w:autoSpaceDN w:val="0"/>
        <w:adjustRightInd w:val="0"/>
        <w:spacing w:after="360"/>
        <w:jc w:val="both"/>
        <w:rPr>
          <w:rFonts w:ascii="Arial" w:hAnsi="Arial" w:cs="Arial"/>
          <w:b/>
          <w:bCs/>
          <w:sz w:val="18"/>
          <w:szCs w:val="18"/>
        </w:rPr>
      </w:pPr>
      <w:r w:rsidRPr="003262B8">
        <w:rPr>
          <w:rFonts w:ascii="Arial" w:hAnsi="Arial" w:cs="Arial"/>
          <w:b/>
          <w:bCs/>
          <w:sz w:val="18"/>
          <w:szCs w:val="18"/>
        </w:rPr>
        <w:t>VII. Oświadczenia</w:t>
      </w:r>
      <w:r w:rsidR="004D64B9" w:rsidRPr="003262B8">
        <w:rPr>
          <w:rFonts w:ascii="Arial" w:hAnsi="Arial" w:cs="Arial"/>
          <w:b/>
          <w:bCs/>
          <w:sz w:val="18"/>
          <w:szCs w:val="18"/>
        </w:rPr>
        <w:t>*</w:t>
      </w:r>
    </w:p>
    <w:p w14:paraId="360C1A93" w14:textId="77777777" w:rsidR="00381101" w:rsidRPr="004D64B9" w:rsidRDefault="00381101" w:rsidP="00381101">
      <w:pPr>
        <w:widowControl w:val="0"/>
        <w:autoSpaceDE w:val="0"/>
        <w:autoSpaceDN w:val="0"/>
        <w:adjustRightInd w:val="0"/>
        <w:spacing w:after="360"/>
        <w:jc w:val="both"/>
        <w:rPr>
          <w:rFonts w:ascii="Arial" w:hAnsi="Arial" w:cs="Arial"/>
          <w:sz w:val="18"/>
          <w:szCs w:val="18"/>
        </w:rPr>
      </w:pPr>
      <w:r w:rsidRPr="004D64B9">
        <w:rPr>
          <w:rFonts w:ascii="Arial" w:hAnsi="Arial" w:cs="Arial"/>
          <w:sz w:val="18"/>
          <w:szCs w:val="18"/>
        </w:rPr>
        <w:t>Oświadczam(-my), że:</w:t>
      </w:r>
    </w:p>
    <w:p w14:paraId="096442E9" w14:textId="77777777" w:rsidR="00381101" w:rsidRPr="00B61326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B61326">
        <w:rPr>
          <w:rFonts w:ascii="Arial" w:hAnsi="Arial" w:cs="Arial"/>
          <w:sz w:val="18"/>
          <w:szCs w:val="18"/>
        </w:rPr>
        <w:t>1) proponowane zadanie publiczne będzie realizowane wyłącznie w zakresie działalności pożytku publicznego</w:t>
      </w:r>
    </w:p>
    <w:p w14:paraId="66679F63" w14:textId="3B061FD7" w:rsidR="00381101" w:rsidRPr="00B61326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B61326">
        <w:rPr>
          <w:rFonts w:ascii="Arial" w:hAnsi="Arial" w:cs="Arial"/>
          <w:sz w:val="18"/>
          <w:szCs w:val="18"/>
        </w:rPr>
        <w:t>oferenta;</w:t>
      </w:r>
    </w:p>
    <w:p w14:paraId="1B48FF9C" w14:textId="4C16BCBB" w:rsidR="00381101" w:rsidRPr="00B61326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B61326">
        <w:rPr>
          <w:rFonts w:ascii="Arial" w:hAnsi="Arial" w:cs="Arial"/>
          <w:sz w:val="18"/>
          <w:szCs w:val="18"/>
        </w:rPr>
        <w:t>2) pobieranie świadczeń pieniężnych będzie się odbywać wyłącznie w ramach prowadzonej odpłatnej działalności pożytku</w:t>
      </w:r>
      <w:r w:rsidR="00FB03B8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>publicznego;</w:t>
      </w:r>
    </w:p>
    <w:p w14:paraId="676D93CC" w14:textId="0AD54941" w:rsidR="00381101" w:rsidRPr="00B61326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B61326">
        <w:rPr>
          <w:rFonts w:ascii="Arial" w:hAnsi="Arial" w:cs="Arial"/>
          <w:sz w:val="18"/>
          <w:szCs w:val="18"/>
        </w:rPr>
        <w:t>3) oferent</w:t>
      </w:r>
      <w:r w:rsidR="00FB03B8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 xml:space="preserve">składający niniejszą ofertę </w:t>
      </w:r>
      <w:r w:rsidRPr="00B61326">
        <w:rPr>
          <w:rFonts w:ascii="Arial" w:hAnsi="Arial" w:cs="Arial"/>
          <w:b/>
          <w:bCs/>
          <w:sz w:val="18"/>
          <w:szCs w:val="18"/>
        </w:rPr>
        <w:t>nie zalega/ zalega</w:t>
      </w:r>
      <w:r w:rsidR="00FB03B8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>z opłacaniem należności z tytułu zobowiązań</w:t>
      </w:r>
      <w:r w:rsidR="00FB03B8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>podatkowych;</w:t>
      </w:r>
    </w:p>
    <w:p w14:paraId="3681E242" w14:textId="4E3E5E17" w:rsidR="00381101" w:rsidRPr="00B61326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B61326">
        <w:rPr>
          <w:rFonts w:ascii="Arial" w:hAnsi="Arial" w:cs="Arial"/>
          <w:sz w:val="18"/>
          <w:szCs w:val="18"/>
        </w:rPr>
        <w:t>4) oferent</w:t>
      </w:r>
      <w:r w:rsidR="00FB03B8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 xml:space="preserve">składający niniejszą ofertę </w:t>
      </w:r>
      <w:r w:rsidRPr="00B61326">
        <w:rPr>
          <w:rFonts w:ascii="Arial" w:hAnsi="Arial" w:cs="Arial"/>
          <w:b/>
          <w:bCs/>
          <w:sz w:val="18"/>
          <w:szCs w:val="18"/>
        </w:rPr>
        <w:t xml:space="preserve">nie zalega/ </w:t>
      </w:r>
      <w:r w:rsidR="00896E95" w:rsidRPr="00B61326">
        <w:rPr>
          <w:rFonts w:ascii="Arial" w:hAnsi="Arial" w:cs="Arial"/>
          <w:b/>
          <w:bCs/>
          <w:sz w:val="18"/>
          <w:szCs w:val="18"/>
        </w:rPr>
        <w:t xml:space="preserve"> </w:t>
      </w:r>
      <w:r w:rsidRPr="00B61326">
        <w:rPr>
          <w:rFonts w:ascii="Arial" w:hAnsi="Arial" w:cs="Arial"/>
          <w:b/>
          <w:bCs/>
          <w:sz w:val="18"/>
          <w:szCs w:val="18"/>
        </w:rPr>
        <w:t>zalega</w:t>
      </w:r>
      <w:r w:rsidRPr="00B61326">
        <w:rPr>
          <w:rFonts w:ascii="Arial" w:hAnsi="Arial" w:cs="Arial"/>
          <w:sz w:val="18"/>
          <w:szCs w:val="18"/>
        </w:rPr>
        <w:t xml:space="preserve"> z opłacaniem należności z tytułu składek na</w:t>
      </w:r>
      <w:r w:rsidR="00896E95" w:rsidRPr="00B61326">
        <w:rPr>
          <w:rFonts w:ascii="Arial" w:hAnsi="Arial" w:cs="Arial"/>
          <w:sz w:val="18"/>
          <w:szCs w:val="18"/>
        </w:rPr>
        <w:t xml:space="preserve"> </w:t>
      </w:r>
      <w:r w:rsidRPr="00B61326">
        <w:rPr>
          <w:rFonts w:ascii="Arial" w:hAnsi="Arial" w:cs="Arial"/>
          <w:sz w:val="18"/>
          <w:szCs w:val="18"/>
        </w:rPr>
        <w:t>ubezpieczenia społeczne;</w:t>
      </w:r>
    </w:p>
    <w:p w14:paraId="2FD1BEA4" w14:textId="05F2287E" w:rsidR="00381101" w:rsidRPr="004D64B9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4D64B9">
        <w:rPr>
          <w:rFonts w:ascii="Arial" w:hAnsi="Arial" w:cs="Arial"/>
          <w:sz w:val="18"/>
          <w:szCs w:val="18"/>
        </w:rPr>
        <w:t>5) dane zawarte w części II niniejszej oferty są zgodne z Krajowym Rejestrem Sądowym / właściwą ewidencją;</w:t>
      </w:r>
    </w:p>
    <w:p w14:paraId="2B7051B6" w14:textId="439AEBE1" w:rsidR="00381101" w:rsidRPr="004D64B9" w:rsidRDefault="00381101" w:rsidP="00FB03B8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18"/>
          <w:szCs w:val="18"/>
        </w:rPr>
      </w:pPr>
      <w:r w:rsidRPr="004D64B9">
        <w:rPr>
          <w:rFonts w:ascii="Arial" w:hAnsi="Arial" w:cs="Arial"/>
          <w:sz w:val="18"/>
          <w:szCs w:val="18"/>
        </w:rPr>
        <w:t>6) wszystkie informacje podane w ofercie oraz załącznikach są zgodne z aktualnym stanem prawnym</w:t>
      </w:r>
      <w:r w:rsidR="004D64B9" w:rsidRPr="004D64B9">
        <w:rPr>
          <w:rFonts w:ascii="Arial" w:hAnsi="Arial" w:cs="Arial"/>
          <w:sz w:val="18"/>
          <w:szCs w:val="18"/>
        </w:rPr>
        <w:t xml:space="preserve"> </w:t>
      </w:r>
      <w:r w:rsidRPr="004D64B9">
        <w:rPr>
          <w:rFonts w:ascii="Arial" w:hAnsi="Arial" w:cs="Arial"/>
          <w:sz w:val="18"/>
          <w:szCs w:val="18"/>
        </w:rPr>
        <w:t>i faktycznym;</w:t>
      </w:r>
    </w:p>
    <w:p w14:paraId="7BEF0051" w14:textId="15F6A8A0" w:rsidR="00381101" w:rsidRDefault="00381101" w:rsidP="004D64B9">
      <w:pPr>
        <w:widowControl w:val="0"/>
        <w:autoSpaceDE w:val="0"/>
        <w:autoSpaceDN w:val="0"/>
        <w:adjustRightInd w:val="0"/>
        <w:spacing w:after="1320"/>
        <w:jc w:val="both"/>
        <w:rPr>
          <w:rFonts w:ascii="Arial" w:hAnsi="Arial" w:cs="Arial"/>
          <w:sz w:val="18"/>
          <w:szCs w:val="18"/>
        </w:rPr>
      </w:pPr>
      <w:r w:rsidRPr="004D64B9">
        <w:rPr>
          <w:rFonts w:ascii="Arial" w:hAnsi="Arial" w:cs="Arial"/>
          <w:sz w:val="18"/>
          <w:szCs w:val="18"/>
        </w:rPr>
        <w:t>7) w zakresie związanym z otwartym konkursem ofert, w tym z gromadzeniem, przetwarzaniem</w:t>
      </w:r>
      <w:r w:rsidR="004D64B9" w:rsidRPr="004D64B9">
        <w:rPr>
          <w:rFonts w:ascii="Arial" w:hAnsi="Arial" w:cs="Arial"/>
          <w:sz w:val="18"/>
          <w:szCs w:val="18"/>
        </w:rPr>
        <w:t xml:space="preserve"> </w:t>
      </w:r>
      <w:r w:rsidRPr="004D64B9">
        <w:rPr>
          <w:rFonts w:ascii="Arial" w:hAnsi="Arial" w:cs="Arial"/>
          <w:sz w:val="18"/>
          <w:szCs w:val="18"/>
        </w:rPr>
        <w:t>i przekazywaniem danych osobowych, a także wprowadzaniem ich do systemów informatycznych, osoby, których dotyczą</w:t>
      </w:r>
      <w:r w:rsidR="004D64B9" w:rsidRPr="004D64B9">
        <w:rPr>
          <w:rFonts w:ascii="Arial" w:hAnsi="Arial" w:cs="Arial"/>
          <w:sz w:val="18"/>
          <w:szCs w:val="18"/>
        </w:rPr>
        <w:t xml:space="preserve"> </w:t>
      </w:r>
      <w:r w:rsidRPr="004D64B9">
        <w:rPr>
          <w:rFonts w:ascii="Arial" w:hAnsi="Arial" w:cs="Arial"/>
          <w:sz w:val="18"/>
          <w:szCs w:val="18"/>
        </w:rPr>
        <w:t>te dane, złożyły stosowne oświadczenia zgodnie z przepisami o ochronie danych osobowych.</w:t>
      </w:r>
    </w:p>
    <w:p w14:paraId="6245E1C7" w14:textId="7A868D19" w:rsidR="004D64B9" w:rsidRPr="004D64B9" w:rsidRDefault="004D64B9" w:rsidP="00217339">
      <w:pPr>
        <w:widowControl w:val="0"/>
        <w:autoSpaceDE w:val="0"/>
        <w:autoSpaceDN w:val="0"/>
        <w:adjustRightInd w:val="0"/>
        <w:spacing w:after="60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niepotrzebne skreślić</w:t>
      </w:r>
    </w:p>
    <w:p w14:paraId="3D49E165" w14:textId="4918BB35" w:rsidR="00CD3AF4" w:rsidRPr="00150637" w:rsidRDefault="00CD3AF4" w:rsidP="00CD3AF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sz w:val="20"/>
          <w:szCs w:val="20"/>
        </w:rPr>
      </w:pPr>
      <w:r w:rsidRPr="00150637">
        <w:rPr>
          <w:rFonts w:ascii="Arial" w:hAnsi="Arial" w:cs="Arial"/>
          <w:sz w:val="20"/>
          <w:szCs w:val="20"/>
        </w:rPr>
        <w:t>Data …………………….</w:t>
      </w:r>
    </w:p>
    <w:tbl>
      <w:tblPr>
        <w:tblStyle w:val="Tabela-Siatka"/>
        <w:tblW w:w="5336" w:type="dxa"/>
        <w:tblInd w:w="43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6"/>
      </w:tblGrid>
      <w:tr w:rsidR="00CD3AF4" w:rsidRPr="00150637" w14:paraId="26E0706A" w14:textId="77777777" w:rsidTr="00F56425">
        <w:trPr>
          <w:trHeight w:val="235"/>
        </w:trPr>
        <w:tc>
          <w:tcPr>
            <w:tcW w:w="5336" w:type="dxa"/>
          </w:tcPr>
          <w:p w14:paraId="5658C73E" w14:textId="77777777" w:rsidR="00CD3AF4" w:rsidRPr="00150637" w:rsidRDefault="00CD3AF4" w:rsidP="008E1638">
            <w:pPr>
              <w:spacing w:after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150637">
              <w:rPr>
                <w:rFonts w:ascii="Arial" w:hAnsi="Arial" w:cs="Arial"/>
                <w:sz w:val="20"/>
                <w:szCs w:val="20"/>
              </w:rPr>
              <w:t>……………………………………………………….</w:t>
            </w:r>
          </w:p>
        </w:tc>
      </w:tr>
      <w:tr w:rsidR="00CD3AF4" w:rsidRPr="00150637" w14:paraId="4600482F" w14:textId="77777777" w:rsidTr="00F56425">
        <w:trPr>
          <w:trHeight w:val="472"/>
        </w:trPr>
        <w:tc>
          <w:tcPr>
            <w:tcW w:w="5336" w:type="dxa"/>
          </w:tcPr>
          <w:p w14:paraId="6139CE45" w14:textId="3F9346E5" w:rsidR="00CD3AF4" w:rsidRPr="00150637" w:rsidRDefault="00CD3AF4" w:rsidP="00217339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0637">
              <w:rPr>
                <w:rFonts w:ascii="Arial" w:hAnsi="Arial" w:cs="Arial"/>
                <w:sz w:val="20"/>
                <w:szCs w:val="20"/>
              </w:rPr>
              <w:t xml:space="preserve"> Czytelne podpisy osób upoważnionych do reprezentacji Oferenta</w:t>
            </w:r>
          </w:p>
          <w:p w14:paraId="22F256FF" w14:textId="77777777" w:rsidR="00CD3AF4" w:rsidRPr="00150637" w:rsidRDefault="00CD3AF4" w:rsidP="00231A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F98CF5" w14:textId="6479419D" w:rsidR="00A05E49" w:rsidRDefault="00A05E49">
      <w:pPr>
        <w:rPr>
          <w:rFonts w:ascii="Arial" w:hAnsi="Arial" w:cs="Arial"/>
        </w:rPr>
      </w:pPr>
    </w:p>
    <w:sectPr w:rsidR="00A05E49" w:rsidSect="007D786D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D99C" w14:textId="77777777" w:rsidR="00D82769" w:rsidRDefault="00D82769" w:rsidP="0085317F">
      <w:pPr>
        <w:spacing w:after="0" w:line="240" w:lineRule="auto"/>
      </w:pPr>
      <w:r>
        <w:separator/>
      </w:r>
    </w:p>
  </w:endnote>
  <w:endnote w:type="continuationSeparator" w:id="0">
    <w:p w14:paraId="33BD3722" w14:textId="77777777" w:rsidR="00D82769" w:rsidRDefault="00D82769" w:rsidP="0085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793163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B418B4" w14:textId="7766C96A" w:rsidR="00B534DC" w:rsidRPr="0085317F" w:rsidRDefault="00B534DC" w:rsidP="00AF56F7">
            <w:pPr>
              <w:pStyle w:val="Stopka"/>
              <w:jc w:val="right"/>
              <w:rPr>
                <w:rFonts w:ascii="Arial" w:hAnsi="Arial" w:cs="Arial"/>
              </w:rPr>
            </w:pPr>
            <w:r w:rsidRPr="0085317F">
              <w:rPr>
                <w:rFonts w:ascii="Arial" w:hAnsi="Arial" w:cs="Arial"/>
              </w:rPr>
              <w:t xml:space="preserve">Strona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PAGE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8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  <w:r w:rsidRPr="0085317F">
              <w:rPr>
                <w:rFonts w:ascii="Arial" w:hAnsi="Arial" w:cs="Arial"/>
              </w:rPr>
              <w:t xml:space="preserve"> z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NUMPAGES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11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6447E" w14:textId="77777777" w:rsidR="00D82769" w:rsidRDefault="00D82769" w:rsidP="0085317F">
      <w:pPr>
        <w:spacing w:after="0" w:line="240" w:lineRule="auto"/>
      </w:pPr>
      <w:r>
        <w:separator/>
      </w:r>
    </w:p>
  </w:footnote>
  <w:footnote w:type="continuationSeparator" w:id="0">
    <w:p w14:paraId="18B3E27D" w14:textId="77777777" w:rsidR="00D82769" w:rsidRDefault="00D82769" w:rsidP="00853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4175"/>
        </w:tabs>
        <w:ind w:left="4895" w:hanging="360"/>
      </w:pPr>
      <w:rPr>
        <w:rFonts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E09688A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" w15:restartNumberingAfterBreak="0">
    <w:nsid w:val="00000003"/>
    <w:multiLevelType w:val="multilevel"/>
    <w:tmpl w:val="07000E70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1"/>
        <w:sz w:val="22"/>
        <w:szCs w:val="22"/>
      </w:rPr>
    </w:lvl>
  </w:abstractNum>
  <w:abstractNum w:abstractNumId="4" w15:restartNumberingAfterBreak="0">
    <w:nsid w:val="00000005"/>
    <w:multiLevelType w:val="singleLevel"/>
    <w:tmpl w:val="1480D3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bCs/>
        <w:color w:val="00000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/>
        <w:color w:val="000000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7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color w:val="auto"/>
      </w:rPr>
    </w:lvl>
  </w:abstractNum>
  <w:abstractNum w:abstractNumId="8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Cs/>
        <w:color w:val="000000"/>
      </w:rPr>
    </w:lvl>
  </w:abstractNum>
  <w:abstractNum w:abstractNumId="9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1489" w:hanging="360"/>
      </w:pPr>
      <w:rPr>
        <w:rFonts w:cs="Times New Roman"/>
        <w:color w:val="000000"/>
      </w:rPr>
    </w:lvl>
  </w:abstractNum>
  <w:abstractNum w:abstractNumId="10" w15:restartNumberingAfterBreak="0">
    <w:nsid w:val="00000014"/>
    <w:multiLevelType w:val="single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15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18"/>
    <w:multiLevelType w:val="single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color w:val="000000"/>
      </w:rPr>
    </w:lvl>
  </w:abstractNum>
  <w:abstractNum w:abstractNumId="12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3" w15:restartNumberingAfterBreak="0">
    <w:nsid w:val="01C17F8F"/>
    <w:multiLevelType w:val="hybridMultilevel"/>
    <w:tmpl w:val="6CCAF624"/>
    <w:lvl w:ilvl="0" w:tplc="7B20DA7A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E0491B"/>
    <w:multiLevelType w:val="hybridMultilevel"/>
    <w:tmpl w:val="A086D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785F38"/>
    <w:multiLevelType w:val="hybridMultilevel"/>
    <w:tmpl w:val="57861348"/>
    <w:lvl w:ilvl="0" w:tplc="FFFFFFF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0C373C2A"/>
    <w:multiLevelType w:val="hybridMultilevel"/>
    <w:tmpl w:val="DBD62248"/>
    <w:lvl w:ilvl="0" w:tplc="8FAE79BE">
      <w:start w:val="50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1A63102"/>
    <w:multiLevelType w:val="hybridMultilevel"/>
    <w:tmpl w:val="DB200EF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1B21EB3"/>
    <w:multiLevelType w:val="hybridMultilevel"/>
    <w:tmpl w:val="FBBCF1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5008C7"/>
    <w:multiLevelType w:val="hybridMultilevel"/>
    <w:tmpl w:val="11A8A75E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1EE862B5"/>
    <w:multiLevelType w:val="hybridMultilevel"/>
    <w:tmpl w:val="8D324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D52C24"/>
    <w:multiLevelType w:val="hybridMultilevel"/>
    <w:tmpl w:val="B3AE8706"/>
    <w:lvl w:ilvl="0" w:tplc="74D69434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390DCE"/>
    <w:multiLevelType w:val="hybridMultilevel"/>
    <w:tmpl w:val="57861348"/>
    <w:lvl w:ilvl="0" w:tplc="0415000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23ED6AA7"/>
    <w:multiLevelType w:val="hybridMultilevel"/>
    <w:tmpl w:val="4538F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D061E3"/>
    <w:multiLevelType w:val="hybridMultilevel"/>
    <w:tmpl w:val="7A7A0ACE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27650740"/>
    <w:multiLevelType w:val="hybridMultilevel"/>
    <w:tmpl w:val="7B8E7B54"/>
    <w:lvl w:ilvl="0" w:tplc="0415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0F2608"/>
    <w:multiLevelType w:val="hybridMultilevel"/>
    <w:tmpl w:val="59C8AC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53B4FCE"/>
    <w:multiLevelType w:val="hybridMultilevel"/>
    <w:tmpl w:val="C750D8E2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9" w15:restartNumberingAfterBreak="0">
    <w:nsid w:val="3AB608A3"/>
    <w:multiLevelType w:val="hybridMultilevel"/>
    <w:tmpl w:val="864815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3D9823A5"/>
    <w:multiLevelType w:val="hybridMultilevel"/>
    <w:tmpl w:val="3B62832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3FEF649C"/>
    <w:multiLevelType w:val="hybridMultilevel"/>
    <w:tmpl w:val="9460BD2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41FB7095"/>
    <w:multiLevelType w:val="hybridMultilevel"/>
    <w:tmpl w:val="CDFA8120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3" w15:restartNumberingAfterBreak="0">
    <w:nsid w:val="441E650D"/>
    <w:multiLevelType w:val="hybridMultilevel"/>
    <w:tmpl w:val="D15AFB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75B31C2"/>
    <w:multiLevelType w:val="hybridMultilevel"/>
    <w:tmpl w:val="174C36D4"/>
    <w:lvl w:ilvl="0" w:tplc="06449758">
      <w:start w:val="1"/>
      <w:numFmt w:val="decimal"/>
      <w:lvlText w:val="%1)"/>
      <w:lvlJc w:val="left"/>
      <w:pPr>
        <w:ind w:left="86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48C20D1F"/>
    <w:multiLevelType w:val="hybridMultilevel"/>
    <w:tmpl w:val="390A867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4C800900"/>
    <w:multiLevelType w:val="hybridMultilevel"/>
    <w:tmpl w:val="E97E1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06675"/>
    <w:multiLevelType w:val="hybridMultilevel"/>
    <w:tmpl w:val="0A687E56"/>
    <w:lvl w:ilvl="0" w:tplc="C2582F9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50AB704C"/>
    <w:multiLevelType w:val="hybridMultilevel"/>
    <w:tmpl w:val="B210A3A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52B82787"/>
    <w:multiLevelType w:val="multilevel"/>
    <w:tmpl w:val="57862038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54AA429E"/>
    <w:multiLevelType w:val="hybridMultilevel"/>
    <w:tmpl w:val="4DD8D55E"/>
    <w:lvl w:ilvl="0" w:tplc="F32ED6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C55255"/>
    <w:multiLevelType w:val="hybridMultilevel"/>
    <w:tmpl w:val="959277D6"/>
    <w:lvl w:ilvl="0" w:tplc="B7DCE2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6A53339"/>
    <w:multiLevelType w:val="hybridMultilevel"/>
    <w:tmpl w:val="1862C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714F07"/>
    <w:multiLevelType w:val="hybridMultilevel"/>
    <w:tmpl w:val="53242726"/>
    <w:lvl w:ilvl="0" w:tplc="330E063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F23725"/>
    <w:multiLevelType w:val="hybridMultilevel"/>
    <w:tmpl w:val="A3C8DD34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6" w15:restartNumberingAfterBreak="0">
    <w:nsid w:val="5C9506F7"/>
    <w:multiLevelType w:val="hybridMultilevel"/>
    <w:tmpl w:val="174C36D4"/>
    <w:lvl w:ilvl="0" w:tplc="FFFFFFFF">
      <w:start w:val="1"/>
      <w:numFmt w:val="decimal"/>
      <w:lvlText w:val="%1)"/>
      <w:lvlJc w:val="left"/>
      <w:pPr>
        <w:ind w:left="862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7" w15:restartNumberingAfterBreak="0">
    <w:nsid w:val="5EF40C41"/>
    <w:multiLevelType w:val="hybridMultilevel"/>
    <w:tmpl w:val="B5A29FB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603D57E5"/>
    <w:multiLevelType w:val="hybridMultilevel"/>
    <w:tmpl w:val="6AB0513E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9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2429B0"/>
    <w:multiLevelType w:val="hybridMultilevel"/>
    <w:tmpl w:val="279E25E2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1" w15:restartNumberingAfterBreak="0">
    <w:nsid w:val="63603020"/>
    <w:multiLevelType w:val="hybridMultilevel"/>
    <w:tmpl w:val="DB7A88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6D65CF4"/>
    <w:multiLevelType w:val="hybridMultilevel"/>
    <w:tmpl w:val="3588F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0C5387"/>
    <w:multiLevelType w:val="multilevel"/>
    <w:tmpl w:val="18082E26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4" w15:restartNumberingAfterBreak="0">
    <w:nsid w:val="68206CA1"/>
    <w:multiLevelType w:val="hybridMultilevel"/>
    <w:tmpl w:val="CC9AAB02"/>
    <w:lvl w:ilvl="0" w:tplc="0415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5" w15:restartNumberingAfterBreak="0">
    <w:nsid w:val="6DA11B07"/>
    <w:multiLevelType w:val="multilevel"/>
    <w:tmpl w:val="1F3A529E"/>
    <w:styleLink w:val="WWNum15"/>
    <w:lvl w:ilvl="0">
      <w:start w:val="1"/>
      <w:numFmt w:val="decimal"/>
      <w:lvlText w:val="%1."/>
      <w:lvlJc w:val="left"/>
      <w:pPr>
        <w:ind w:left="748" w:hanging="7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68" w:hanging="14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."/>
      <w:lvlJc w:val="right"/>
      <w:pPr>
        <w:ind w:left="2188" w:hanging="21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908" w:hanging="29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28" w:hanging="36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."/>
      <w:lvlJc w:val="right"/>
      <w:pPr>
        <w:ind w:left="4348" w:hanging="43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68" w:hanging="50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88" w:hanging="57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508" w:hanging="65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56" w15:restartNumberingAfterBreak="0">
    <w:nsid w:val="6E91700E"/>
    <w:multiLevelType w:val="hybridMultilevel"/>
    <w:tmpl w:val="48322DFE"/>
    <w:lvl w:ilvl="0" w:tplc="D6D4FE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EEC11D8"/>
    <w:multiLevelType w:val="hybridMultilevel"/>
    <w:tmpl w:val="6ED2C7C6"/>
    <w:lvl w:ilvl="0" w:tplc="74F2F16C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8" w15:restartNumberingAfterBreak="0">
    <w:nsid w:val="6F4F03FA"/>
    <w:multiLevelType w:val="multilevel"/>
    <w:tmpl w:val="DED4E6D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9" w15:restartNumberingAfterBreak="0">
    <w:nsid w:val="70A53416"/>
    <w:multiLevelType w:val="hybridMultilevel"/>
    <w:tmpl w:val="E36E7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2E80453"/>
    <w:multiLevelType w:val="hybridMultilevel"/>
    <w:tmpl w:val="E5DCD8FC"/>
    <w:lvl w:ilvl="0" w:tplc="B3E630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6B2A0E"/>
    <w:multiLevelType w:val="multilevel"/>
    <w:tmpl w:val="EB9EA874"/>
    <w:styleLink w:val="WWNum18"/>
    <w:lvl w:ilvl="0">
      <w:start w:val="1"/>
      <w:numFmt w:val="decimal"/>
      <w:lvlText w:val="%1."/>
      <w:lvlJc w:val="left"/>
      <w:pPr>
        <w:ind w:left="388" w:hanging="360"/>
      </w:pPr>
    </w:lvl>
    <w:lvl w:ilvl="1">
      <w:start w:val="1"/>
      <w:numFmt w:val="lowerLetter"/>
      <w:lvlText w:val="%2."/>
      <w:lvlJc w:val="left"/>
      <w:pPr>
        <w:ind w:left="1108" w:hanging="360"/>
      </w:pPr>
    </w:lvl>
    <w:lvl w:ilvl="2">
      <w:start w:val="1"/>
      <w:numFmt w:val="lowerRoman"/>
      <w:lvlText w:val="%1.%2.%3."/>
      <w:lvlJc w:val="right"/>
      <w:pPr>
        <w:ind w:left="1828" w:hanging="180"/>
      </w:pPr>
    </w:lvl>
    <w:lvl w:ilvl="3">
      <w:start w:val="1"/>
      <w:numFmt w:val="decimal"/>
      <w:lvlText w:val="%1.%2.%3.%4."/>
      <w:lvlJc w:val="left"/>
      <w:pPr>
        <w:ind w:left="2548" w:hanging="360"/>
      </w:pPr>
    </w:lvl>
    <w:lvl w:ilvl="4">
      <w:start w:val="1"/>
      <w:numFmt w:val="lowerLetter"/>
      <w:lvlText w:val="%1.%2.%3.%4.%5."/>
      <w:lvlJc w:val="left"/>
      <w:pPr>
        <w:ind w:left="3268" w:hanging="360"/>
      </w:pPr>
    </w:lvl>
    <w:lvl w:ilvl="5">
      <w:start w:val="1"/>
      <w:numFmt w:val="lowerRoman"/>
      <w:lvlText w:val="%1.%2.%3.%4.%5.%6."/>
      <w:lvlJc w:val="right"/>
      <w:pPr>
        <w:ind w:left="3988" w:hanging="180"/>
      </w:pPr>
    </w:lvl>
    <w:lvl w:ilvl="6">
      <w:start w:val="1"/>
      <w:numFmt w:val="decimal"/>
      <w:lvlText w:val="%1.%2.%3.%4.%5.%6.%7."/>
      <w:lvlJc w:val="left"/>
      <w:pPr>
        <w:ind w:left="4708" w:hanging="360"/>
      </w:pPr>
    </w:lvl>
    <w:lvl w:ilvl="7">
      <w:start w:val="1"/>
      <w:numFmt w:val="lowerLetter"/>
      <w:lvlText w:val="%1.%2.%3.%4.%5.%6.%7.%8."/>
      <w:lvlJc w:val="left"/>
      <w:pPr>
        <w:ind w:left="5428" w:hanging="360"/>
      </w:pPr>
    </w:lvl>
    <w:lvl w:ilvl="8">
      <w:start w:val="1"/>
      <w:numFmt w:val="lowerRoman"/>
      <w:lvlText w:val="%1.%2.%3.%4.%5.%6.%7.%8.%9."/>
      <w:lvlJc w:val="right"/>
      <w:pPr>
        <w:ind w:left="6148" w:hanging="180"/>
      </w:pPr>
    </w:lvl>
  </w:abstractNum>
  <w:abstractNum w:abstractNumId="63" w15:restartNumberingAfterBreak="0">
    <w:nsid w:val="768A4EAE"/>
    <w:multiLevelType w:val="hybridMultilevel"/>
    <w:tmpl w:val="7A7A0AC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4" w15:restartNumberingAfterBreak="0">
    <w:nsid w:val="7A060647"/>
    <w:multiLevelType w:val="hybridMultilevel"/>
    <w:tmpl w:val="E5B8795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5" w15:restartNumberingAfterBreak="0">
    <w:nsid w:val="7C2C6C23"/>
    <w:multiLevelType w:val="hybridMultilevel"/>
    <w:tmpl w:val="204675EA"/>
    <w:lvl w:ilvl="0" w:tplc="E6AE32B8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7DDF376E"/>
    <w:multiLevelType w:val="multilevel"/>
    <w:tmpl w:val="BFC09CC4"/>
    <w:lvl w:ilvl="0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7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021645">
    <w:abstractNumId w:val="43"/>
  </w:num>
  <w:num w:numId="2" w16cid:durableId="2093744198">
    <w:abstractNumId w:val="48"/>
  </w:num>
  <w:num w:numId="3" w16cid:durableId="441920659">
    <w:abstractNumId w:val="45"/>
  </w:num>
  <w:num w:numId="4" w16cid:durableId="1377389253">
    <w:abstractNumId w:val="21"/>
  </w:num>
  <w:num w:numId="5" w16cid:durableId="785585886">
    <w:abstractNumId w:val="38"/>
  </w:num>
  <w:num w:numId="6" w16cid:durableId="752825369">
    <w:abstractNumId w:val="33"/>
  </w:num>
  <w:num w:numId="7" w16cid:durableId="165440302">
    <w:abstractNumId w:val="61"/>
  </w:num>
  <w:num w:numId="8" w16cid:durableId="1302345079">
    <w:abstractNumId w:val="40"/>
  </w:num>
  <w:num w:numId="9" w16cid:durableId="1163551237">
    <w:abstractNumId w:val="13"/>
  </w:num>
  <w:num w:numId="10" w16cid:durableId="1261840240">
    <w:abstractNumId w:val="30"/>
  </w:num>
  <w:num w:numId="11" w16cid:durableId="1622027541">
    <w:abstractNumId w:val="27"/>
  </w:num>
  <w:num w:numId="12" w16cid:durableId="585041817">
    <w:abstractNumId w:val="29"/>
  </w:num>
  <w:num w:numId="13" w16cid:durableId="1549026223">
    <w:abstractNumId w:val="28"/>
  </w:num>
  <w:num w:numId="14" w16cid:durableId="1581329707">
    <w:abstractNumId w:val="50"/>
  </w:num>
  <w:num w:numId="15" w16cid:durableId="1145269861">
    <w:abstractNumId w:val="47"/>
  </w:num>
  <w:num w:numId="16" w16cid:durableId="1380589189">
    <w:abstractNumId w:val="51"/>
  </w:num>
  <w:num w:numId="17" w16cid:durableId="2032996482">
    <w:abstractNumId w:val="57"/>
  </w:num>
  <w:num w:numId="18" w16cid:durableId="392387853">
    <w:abstractNumId w:val="35"/>
  </w:num>
  <w:num w:numId="19" w16cid:durableId="860169805">
    <w:abstractNumId w:val="63"/>
  </w:num>
  <w:num w:numId="20" w16cid:durableId="398552254">
    <w:abstractNumId w:val="17"/>
  </w:num>
  <w:num w:numId="21" w16cid:durableId="2036149020">
    <w:abstractNumId w:val="32"/>
  </w:num>
  <w:num w:numId="22" w16cid:durableId="1031954512">
    <w:abstractNumId w:val="52"/>
  </w:num>
  <w:num w:numId="23" w16cid:durableId="651372603">
    <w:abstractNumId w:val="34"/>
  </w:num>
  <w:num w:numId="24" w16cid:durableId="1460418991">
    <w:abstractNumId w:val="25"/>
  </w:num>
  <w:num w:numId="25" w16cid:durableId="2019118275">
    <w:abstractNumId w:val="59"/>
  </w:num>
  <w:num w:numId="26" w16cid:durableId="1245844029">
    <w:abstractNumId w:val="22"/>
  </w:num>
  <w:num w:numId="27" w16cid:durableId="1720085052">
    <w:abstractNumId w:val="18"/>
  </w:num>
  <w:num w:numId="28" w16cid:durableId="736318012">
    <w:abstractNumId w:val="3"/>
    <w:lvlOverride w:ilvl="0">
      <w:startOverride w:val="1"/>
    </w:lvlOverride>
  </w:num>
  <w:num w:numId="29" w16cid:durableId="664940397">
    <w:abstractNumId w:val="56"/>
  </w:num>
  <w:num w:numId="30" w16cid:durableId="483010666">
    <w:abstractNumId w:val="42"/>
  </w:num>
  <w:num w:numId="31" w16cid:durableId="176582974">
    <w:abstractNumId w:val="24"/>
  </w:num>
  <w:num w:numId="32" w16cid:durableId="1294554920">
    <w:abstractNumId w:val="65"/>
  </w:num>
  <w:num w:numId="33" w16cid:durableId="1955671309">
    <w:abstractNumId w:val="19"/>
  </w:num>
  <w:num w:numId="34" w16cid:durableId="2057005189">
    <w:abstractNumId w:val="64"/>
  </w:num>
  <w:num w:numId="35" w16cid:durableId="1528103674">
    <w:abstractNumId w:val="66"/>
  </w:num>
  <w:num w:numId="36" w16cid:durableId="772018856">
    <w:abstractNumId w:val="54"/>
  </w:num>
  <w:num w:numId="37" w16cid:durableId="1428186774">
    <w:abstractNumId w:val="46"/>
  </w:num>
  <w:num w:numId="38" w16cid:durableId="410661799">
    <w:abstractNumId w:val="16"/>
  </w:num>
  <w:num w:numId="39" w16cid:durableId="184492698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97425269">
    <w:abstractNumId w:val="20"/>
  </w:num>
  <w:num w:numId="41" w16cid:durableId="419257069">
    <w:abstractNumId w:val="41"/>
  </w:num>
  <w:num w:numId="42" w16cid:durableId="486937850">
    <w:abstractNumId w:val="60"/>
  </w:num>
  <w:num w:numId="43" w16cid:durableId="1487360411">
    <w:abstractNumId w:val="37"/>
  </w:num>
  <w:num w:numId="44" w16cid:durableId="2127000228">
    <w:abstractNumId w:val="31"/>
  </w:num>
  <w:num w:numId="45" w16cid:durableId="779954984">
    <w:abstractNumId w:val="15"/>
  </w:num>
  <w:num w:numId="46" w16cid:durableId="325789634">
    <w:abstractNumId w:val="26"/>
  </w:num>
  <w:num w:numId="47" w16cid:durableId="1194422413">
    <w:abstractNumId w:val="44"/>
  </w:num>
  <w:num w:numId="48" w16cid:durableId="407072530">
    <w:abstractNumId w:val="67"/>
  </w:num>
  <w:num w:numId="49" w16cid:durableId="1698581687">
    <w:abstractNumId w:val="49"/>
  </w:num>
  <w:num w:numId="50" w16cid:durableId="841746476">
    <w:abstractNumId w:val="55"/>
  </w:num>
  <w:num w:numId="51" w16cid:durableId="186405655">
    <w:abstractNumId w:val="5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52" w16cid:durableId="580867461">
    <w:abstractNumId w:val="62"/>
    <w:lvlOverride w:ilvl="0">
      <w:lvl w:ilvl="0">
        <w:start w:val="1"/>
        <w:numFmt w:val="decimal"/>
        <w:lvlText w:val="%1."/>
        <w:lvlJc w:val="left"/>
        <w:pPr>
          <w:ind w:left="388" w:hanging="360"/>
        </w:pPr>
        <w:rPr>
          <w:rFonts w:ascii="Arial" w:hAnsi="Arial" w:cs="Arial" w:hint="default"/>
          <w:sz w:val="22"/>
          <w:szCs w:val="22"/>
        </w:rPr>
      </w:lvl>
    </w:lvlOverride>
  </w:num>
  <w:num w:numId="53" w16cid:durableId="1751193554">
    <w:abstractNumId w:val="39"/>
  </w:num>
  <w:num w:numId="54" w16cid:durableId="720326567">
    <w:abstractNumId w:val="53"/>
  </w:num>
  <w:num w:numId="55" w16cid:durableId="1174300662">
    <w:abstractNumId w:val="58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56" w16cid:durableId="1456483261">
    <w:abstractNumId w:val="62"/>
    <w:lvlOverride w:ilvl="0">
      <w:startOverride w:val="1"/>
    </w:lvlOverride>
  </w:num>
  <w:num w:numId="57" w16cid:durableId="887031532">
    <w:abstractNumId w:val="55"/>
    <w:lvlOverride w:ilvl="0">
      <w:startOverride w:val="1"/>
    </w:lvlOverride>
  </w:num>
  <w:num w:numId="58" w16cid:durableId="1212763957">
    <w:abstractNumId w:val="1"/>
  </w:num>
  <w:num w:numId="59" w16cid:durableId="1643777983">
    <w:abstractNumId w:val="2"/>
  </w:num>
  <w:num w:numId="60" w16cid:durableId="1268537682">
    <w:abstractNumId w:val="36"/>
  </w:num>
  <w:num w:numId="61" w16cid:durableId="1267074678">
    <w:abstractNumId w:val="14"/>
  </w:num>
  <w:num w:numId="62" w16cid:durableId="236790312">
    <w:abstractNumId w:val="23"/>
  </w:num>
  <w:num w:numId="63" w16cid:durableId="624508275">
    <w:abstractNumId w:val="58"/>
  </w:num>
  <w:num w:numId="64" w16cid:durableId="858618628">
    <w:abstractNumId w:val="6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F7"/>
    <w:rsid w:val="00002BE3"/>
    <w:rsid w:val="0000308E"/>
    <w:rsid w:val="000030DF"/>
    <w:rsid w:val="00003BB3"/>
    <w:rsid w:val="00012E8C"/>
    <w:rsid w:val="00012EA7"/>
    <w:rsid w:val="00013682"/>
    <w:rsid w:val="00013CDE"/>
    <w:rsid w:val="000142CA"/>
    <w:rsid w:val="000145BD"/>
    <w:rsid w:val="00015837"/>
    <w:rsid w:val="00021D17"/>
    <w:rsid w:val="000243E9"/>
    <w:rsid w:val="000245E3"/>
    <w:rsid w:val="00024DB6"/>
    <w:rsid w:val="00025100"/>
    <w:rsid w:val="00025A69"/>
    <w:rsid w:val="000305D6"/>
    <w:rsid w:val="0003163B"/>
    <w:rsid w:val="0003191F"/>
    <w:rsid w:val="00032318"/>
    <w:rsid w:val="000328C0"/>
    <w:rsid w:val="000351A2"/>
    <w:rsid w:val="00037F99"/>
    <w:rsid w:val="00040039"/>
    <w:rsid w:val="00040443"/>
    <w:rsid w:val="000405AB"/>
    <w:rsid w:val="000407FD"/>
    <w:rsid w:val="00040D4A"/>
    <w:rsid w:val="00042FB8"/>
    <w:rsid w:val="00043691"/>
    <w:rsid w:val="00045E43"/>
    <w:rsid w:val="00051642"/>
    <w:rsid w:val="00051AD8"/>
    <w:rsid w:val="00051F54"/>
    <w:rsid w:val="00054B26"/>
    <w:rsid w:val="00055BC7"/>
    <w:rsid w:val="000568F8"/>
    <w:rsid w:val="0005789C"/>
    <w:rsid w:val="000608C2"/>
    <w:rsid w:val="00060AB2"/>
    <w:rsid w:val="00066443"/>
    <w:rsid w:val="00071AE6"/>
    <w:rsid w:val="00073584"/>
    <w:rsid w:val="00076657"/>
    <w:rsid w:val="00076EDE"/>
    <w:rsid w:val="00081A3C"/>
    <w:rsid w:val="000849E3"/>
    <w:rsid w:val="0009199D"/>
    <w:rsid w:val="00092C4A"/>
    <w:rsid w:val="000931B6"/>
    <w:rsid w:val="000939DB"/>
    <w:rsid w:val="00093D08"/>
    <w:rsid w:val="000968E0"/>
    <w:rsid w:val="00097D7D"/>
    <w:rsid w:val="000A0A9F"/>
    <w:rsid w:val="000A14BA"/>
    <w:rsid w:val="000A1507"/>
    <w:rsid w:val="000A2749"/>
    <w:rsid w:val="000A40F2"/>
    <w:rsid w:val="000A45BC"/>
    <w:rsid w:val="000B1390"/>
    <w:rsid w:val="000B4866"/>
    <w:rsid w:val="000B4EAF"/>
    <w:rsid w:val="000B50C9"/>
    <w:rsid w:val="000B6253"/>
    <w:rsid w:val="000B62F2"/>
    <w:rsid w:val="000B6994"/>
    <w:rsid w:val="000C35B8"/>
    <w:rsid w:val="000C3B87"/>
    <w:rsid w:val="000C3B9F"/>
    <w:rsid w:val="000C41FF"/>
    <w:rsid w:val="000C5009"/>
    <w:rsid w:val="000C61C1"/>
    <w:rsid w:val="000C7C5A"/>
    <w:rsid w:val="000D17DC"/>
    <w:rsid w:val="000D5400"/>
    <w:rsid w:val="000D5AF7"/>
    <w:rsid w:val="000D6029"/>
    <w:rsid w:val="000D69AC"/>
    <w:rsid w:val="000D6FD7"/>
    <w:rsid w:val="000D77AA"/>
    <w:rsid w:val="000E04FF"/>
    <w:rsid w:val="000E2484"/>
    <w:rsid w:val="000E25EA"/>
    <w:rsid w:val="000E379F"/>
    <w:rsid w:val="000E7177"/>
    <w:rsid w:val="000F0A16"/>
    <w:rsid w:val="000F0C0F"/>
    <w:rsid w:val="000F1485"/>
    <w:rsid w:val="000F56FB"/>
    <w:rsid w:val="000F5C38"/>
    <w:rsid w:val="000F706C"/>
    <w:rsid w:val="001008E7"/>
    <w:rsid w:val="00102003"/>
    <w:rsid w:val="0010239A"/>
    <w:rsid w:val="00102762"/>
    <w:rsid w:val="0010454C"/>
    <w:rsid w:val="00104D6A"/>
    <w:rsid w:val="00104E5C"/>
    <w:rsid w:val="0010557F"/>
    <w:rsid w:val="00106FB1"/>
    <w:rsid w:val="00107B60"/>
    <w:rsid w:val="00115FF3"/>
    <w:rsid w:val="00117AE1"/>
    <w:rsid w:val="00117BB4"/>
    <w:rsid w:val="00117DED"/>
    <w:rsid w:val="00120D28"/>
    <w:rsid w:val="00121897"/>
    <w:rsid w:val="00126327"/>
    <w:rsid w:val="001275B1"/>
    <w:rsid w:val="00130350"/>
    <w:rsid w:val="00131ED9"/>
    <w:rsid w:val="0013536D"/>
    <w:rsid w:val="00137199"/>
    <w:rsid w:val="0014007F"/>
    <w:rsid w:val="00140FF7"/>
    <w:rsid w:val="00141628"/>
    <w:rsid w:val="001433E7"/>
    <w:rsid w:val="00150637"/>
    <w:rsid w:val="00150959"/>
    <w:rsid w:val="00150FD3"/>
    <w:rsid w:val="00152720"/>
    <w:rsid w:val="001538A3"/>
    <w:rsid w:val="00162282"/>
    <w:rsid w:val="00163BDB"/>
    <w:rsid w:val="001659E6"/>
    <w:rsid w:val="001704DC"/>
    <w:rsid w:val="00170E48"/>
    <w:rsid w:val="00171094"/>
    <w:rsid w:val="0017408F"/>
    <w:rsid w:val="00175D4A"/>
    <w:rsid w:val="0018426C"/>
    <w:rsid w:val="00184AC1"/>
    <w:rsid w:val="0019000F"/>
    <w:rsid w:val="00190BB1"/>
    <w:rsid w:val="00190D81"/>
    <w:rsid w:val="00191F25"/>
    <w:rsid w:val="00193CDD"/>
    <w:rsid w:val="00195E8D"/>
    <w:rsid w:val="001A08AF"/>
    <w:rsid w:val="001A15A9"/>
    <w:rsid w:val="001A1859"/>
    <w:rsid w:val="001A4F5A"/>
    <w:rsid w:val="001A6616"/>
    <w:rsid w:val="001B112A"/>
    <w:rsid w:val="001B471C"/>
    <w:rsid w:val="001B6C2F"/>
    <w:rsid w:val="001C4241"/>
    <w:rsid w:val="001C4C81"/>
    <w:rsid w:val="001C6F75"/>
    <w:rsid w:val="001C773A"/>
    <w:rsid w:val="001C7FB7"/>
    <w:rsid w:val="001D015C"/>
    <w:rsid w:val="001D27D8"/>
    <w:rsid w:val="001D4478"/>
    <w:rsid w:val="001E52CD"/>
    <w:rsid w:val="001E5EAE"/>
    <w:rsid w:val="001E7C57"/>
    <w:rsid w:val="001F12D0"/>
    <w:rsid w:val="001F3528"/>
    <w:rsid w:val="001F3836"/>
    <w:rsid w:val="001F4CB5"/>
    <w:rsid w:val="001F60A1"/>
    <w:rsid w:val="002011EC"/>
    <w:rsid w:val="00201D3F"/>
    <w:rsid w:val="0020306A"/>
    <w:rsid w:val="002038AD"/>
    <w:rsid w:val="00204B6F"/>
    <w:rsid w:val="002113FB"/>
    <w:rsid w:val="00212E02"/>
    <w:rsid w:val="002147D7"/>
    <w:rsid w:val="00216A72"/>
    <w:rsid w:val="002172FC"/>
    <w:rsid w:val="00217339"/>
    <w:rsid w:val="0022081A"/>
    <w:rsid w:val="00220E42"/>
    <w:rsid w:val="0022209B"/>
    <w:rsid w:val="002243B3"/>
    <w:rsid w:val="00224D32"/>
    <w:rsid w:val="002251C7"/>
    <w:rsid w:val="00225C5B"/>
    <w:rsid w:val="00226F9D"/>
    <w:rsid w:val="00227CB9"/>
    <w:rsid w:val="00230916"/>
    <w:rsid w:val="00230F1D"/>
    <w:rsid w:val="00231A6A"/>
    <w:rsid w:val="002320A5"/>
    <w:rsid w:val="00232272"/>
    <w:rsid w:val="00232503"/>
    <w:rsid w:val="00232A49"/>
    <w:rsid w:val="00233086"/>
    <w:rsid w:val="002331C7"/>
    <w:rsid w:val="00235BB4"/>
    <w:rsid w:val="0023748C"/>
    <w:rsid w:val="00241ED8"/>
    <w:rsid w:val="002426D2"/>
    <w:rsid w:val="00243AF0"/>
    <w:rsid w:val="00245B98"/>
    <w:rsid w:val="00246EC6"/>
    <w:rsid w:val="00247A68"/>
    <w:rsid w:val="00252E72"/>
    <w:rsid w:val="00254587"/>
    <w:rsid w:val="0025533E"/>
    <w:rsid w:val="00256047"/>
    <w:rsid w:val="00257AE8"/>
    <w:rsid w:val="00261D30"/>
    <w:rsid w:val="00262D0A"/>
    <w:rsid w:val="002657FA"/>
    <w:rsid w:val="002667AC"/>
    <w:rsid w:val="002669EA"/>
    <w:rsid w:val="00267024"/>
    <w:rsid w:val="00267EEA"/>
    <w:rsid w:val="00271509"/>
    <w:rsid w:val="002735FC"/>
    <w:rsid w:val="00274008"/>
    <w:rsid w:val="00275022"/>
    <w:rsid w:val="00281E88"/>
    <w:rsid w:val="00282CFF"/>
    <w:rsid w:val="00283900"/>
    <w:rsid w:val="00283D2B"/>
    <w:rsid w:val="00285DAB"/>
    <w:rsid w:val="00286599"/>
    <w:rsid w:val="00287207"/>
    <w:rsid w:val="00287289"/>
    <w:rsid w:val="00287A18"/>
    <w:rsid w:val="00287CEA"/>
    <w:rsid w:val="0029027C"/>
    <w:rsid w:val="00292523"/>
    <w:rsid w:val="00294AB3"/>
    <w:rsid w:val="00294C04"/>
    <w:rsid w:val="00294F4D"/>
    <w:rsid w:val="0029614E"/>
    <w:rsid w:val="00297786"/>
    <w:rsid w:val="002A012F"/>
    <w:rsid w:val="002A0B3B"/>
    <w:rsid w:val="002A10FE"/>
    <w:rsid w:val="002A2EC8"/>
    <w:rsid w:val="002A4830"/>
    <w:rsid w:val="002A5383"/>
    <w:rsid w:val="002A550A"/>
    <w:rsid w:val="002B2D52"/>
    <w:rsid w:val="002B592A"/>
    <w:rsid w:val="002B77AE"/>
    <w:rsid w:val="002B7C42"/>
    <w:rsid w:val="002B7F56"/>
    <w:rsid w:val="002C195A"/>
    <w:rsid w:val="002C1999"/>
    <w:rsid w:val="002C2253"/>
    <w:rsid w:val="002C254D"/>
    <w:rsid w:val="002C3B4C"/>
    <w:rsid w:val="002C3F8B"/>
    <w:rsid w:val="002C69DB"/>
    <w:rsid w:val="002C6A45"/>
    <w:rsid w:val="002C6ACE"/>
    <w:rsid w:val="002C6C3C"/>
    <w:rsid w:val="002C70C7"/>
    <w:rsid w:val="002C7B8B"/>
    <w:rsid w:val="002D0163"/>
    <w:rsid w:val="002D1D86"/>
    <w:rsid w:val="002D3FAA"/>
    <w:rsid w:val="002D5097"/>
    <w:rsid w:val="002D6604"/>
    <w:rsid w:val="002D6ABC"/>
    <w:rsid w:val="002D7126"/>
    <w:rsid w:val="002E0734"/>
    <w:rsid w:val="002E35E1"/>
    <w:rsid w:val="002E512E"/>
    <w:rsid w:val="002E6500"/>
    <w:rsid w:val="002E6AA0"/>
    <w:rsid w:val="002F0B26"/>
    <w:rsid w:val="002F21E6"/>
    <w:rsid w:val="002F2591"/>
    <w:rsid w:val="002F2B58"/>
    <w:rsid w:val="002F3E59"/>
    <w:rsid w:val="002F7C56"/>
    <w:rsid w:val="00300EEE"/>
    <w:rsid w:val="00301D31"/>
    <w:rsid w:val="003051E3"/>
    <w:rsid w:val="0031163D"/>
    <w:rsid w:val="00311A4B"/>
    <w:rsid w:val="00315F36"/>
    <w:rsid w:val="003225AA"/>
    <w:rsid w:val="00322B2B"/>
    <w:rsid w:val="0032481C"/>
    <w:rsid w:val="003262B8"/>
    <w:rsid w:val="00330EF1"/>
    <w:rsid w:val="003324FD"/>
    <w:rsid w:val="00333679"/>
    <w:rsid w:val="0033388A"/>
    <w:rsid w:val="00333CDB"/>
    <w:rsid w:val="00334760"/>
    <w:rsid w:val="00341BBC"/>
    <w:rsid w:val="00343D94"/>
    <w:rsid w:val="00344657"/>
    <w:rsid w:val="00344A3D"/>
    <w:rsid w:val="00346C38"/>
    <w:rsid w:val="00347EE3"/>
    <w:rsid w:val="00350D78"/>
    <w:rsid w:val="00351493"/>
    <w:rsid w:val="00353564"/>
    <w:rsid w:val="00353ED1"/>
    <w:rsid w:val="0035558D"/>
    <w:rsid w:val="00357EFC"/>
    <w:rsid w:val="00360F3C"/>
    <w:rsid w:val="0036560D"/>
    <w:rsid w:val="0036570A"/>
    <w:rsid w:val="00365C73"/>
    <w:rsid w:val="00366E83"/>
    <w:rsid w:val="003705D3"/>
    <w:rsid w:val="00370699"/>
    <w:rsid w:val="00370BF4"/>
    <w:rsid w:val="00371ECB"/>
    <w:rsid w:val="00376392"/>
    <w:rsid w:val="003769CA"/>
    <w:rsid w:val="00377EB9"/>
    <w:rsid w:val="00381101"/>
    <w:rsid w:val="00383BCE"/>
    <w:rsid w:val="00383EA5"/>
    <w:rsid w:val="00384ABF"/>
    <w:rsid w:val="00384F5D"/>
    <w:rsid w:val="00385595"/>
    <w:rsid w:val="003870DA"/>
    <w:rsid w:val="003916E6"/>
    <w:rsid w:val="00391833"/>
    <w:rsid w:val="00394009"/>
    <w:rsid w:val="00394554"/>
    <w:rsid w:val="0039460A"/>
    <w:rsid w:val="00396ECB"/>
    <w:rsid w:val="0039784A"/>
    <w:rsid w:val="00397EF4"/>
    <w:rsid w:val="003A1B2E"/>
    <w:rsid w:val="003A2270"/>
    <w:rsid w:val="003A2828"/>
    <w:rsid w:val="003A3DE7"/>
    <w:rsid w:val="003A3FA4"/>
    <w:rsid w:val="003A63F9"/>
    <w:rsid w:val="003A6F96"/>
    <w:rsid w:val="003B18CC"/>
    <w:rsid w:val="003B54FB"/>
    <w:rsid w:val="003B5795"/>
    <w:rsid w:val="003B775A"/>
    <w:rsid w:val="003C0E55"/>
    <w:rsid w:val="003C4C7F"/>
    <w:rsid w:val="003C6C04"/>
    <w:rsid w:val="003C741A"/>
    <w:rsid w:val="003D2D8D"/>
    <w:rsid w:val="003D7A25"/>
    <w:rsid w:val="003E01DA"/>
    <w:rsid w:val="003E08FA"/>
    <w:rsid w:val="003E1E0A"/>
    <w:rsid w:val="003E2F63"/>
    <w:rsid w:val="003E39EB"/>
    <w:rsid w:val="003E4C22"/>
    <w:rsid w:val="003E5952"/>
    <w:rsid w:val="003F08D3"/>
    <w:rsid w:val="003F2880"/>
    <w:rsid w:val="003F754B"/>
    <w:rsid w:val="003F7575"/>
    <w:rsid w:val="00401568"/>
    <w:rsid w:val="00406A8B"/>
    <w:rsid w:val="00406D34"/>
    <w:rsid w:val="00406DD7"/>
    <w:rsid w:val="0040720B"/>
    <w:rsid w:val="004128E0"/>
    <w:rsid w:val="00413AB3"/>
    <w:rsid w:val="004141A2"/>
    <w:rsid w:val="00414574"/>
    <w:rsid w:val="00415E24"/>
    <w:rsid w:val="00426118"/>
    <w:rsid w:val="00427D03"/>
    <w:rsid w:val="00431415"/>
    <w:rsid w:val="00431F8F"/>
    <w:rsid w:val="00431FE0"/>
    <w:rsid w:val="00434681"/>
    <w:rsid w:val="00436DA1"/>
    <w:rsid w:val="00437C9C"/>
    <w:rsid w:val="00442069"/>
    <w:rsid w:val="0044343A"/>
    <w:rsid w:val="00443E5D"/>
    <w:rsid w:val="004470A5"/>
    <w:rsid w:val="00454B90"/>
    <w:rsid w:val="00455185"/>
    <w:rsid w:val="00455267"/>
    <w:rsid w:val="00457D30"/>
    <w:rsid w:val="004601AC"/>
    <w:rsid w:val="00462153"/>
    <w:rsid w:val="004640ED"/>
    <w:rsid w:val="00472F42"/>
    <w:rsid w:val="00473E18"/>
    <w:rsid w:val="00474932"/>
    <w:rsid w:val="0047526F"/>
    <w:rsid w:val="004767AF"/>
    <w:rsid w:val="00477388"/>
    <w:rsid w:val="00481505"/>
    <w:rsid w:val="00484DE1"/>
    <w:rsid w:val="00486C8A"/>
    <w:rsid w:val="004942DC"/>
    <w:rsid w:val="00495DC9"/>
    <w:rsid w:val="0049663B"/>
    <w:rsid w:val="0049698F"/>
    <w:rsid w:val="004975EC"/>
    <w:rsid w:val="004A4365"/>
    <w:rsid w:val="004A4D8C"/>
    <w:rsid w:val="004A501D"/>
    <w:rsid w:val="004A5315"/>
    <w:rsid w:val="004A57BA"/>
    <w:rsid w:val="004B11A6"/>
    <w:rsid w:val="004B15CF"/>
    <w:rsid w:val="004B2C38"/>
    <w:rsid w:val="004C355F"/>
    <w:rsid w:val="004C3838"/>
    <w:rsid w:val="004C396D"/>
    <w:rsid w:val="004C3F08"/>
    <w:rsid w:val="004C4B9B"/>
    <w:rsid w:val="004C73C4"/>
    <w:rsid w:val="004D1724"/>
    <w:rsid w:val="004D1E09"/>
    <w:rsid w:val="004D5B45"/>
    <w:rsid w:val="004D64B9"/>
    <w:rsid w:val="004D7DBB"/>
    <w:rsid w:val="004E338B"/>
    <w:rsid w:val="004E6D4A"/>
    <w:rsid w:val="004E6FA0"/>
    <w:rsid w:val="004E7DA4"/>
    <w:rsid w:val="004F0EA7"/>
    <w:rsid w:val="004F2C4A"/>
    <w:rsid w:val="004F4852"/>
    <w:rsid w:val="004F4BA4"/>
    <w:rsid w:val="004F4D9F"/>
    <w:rsid w:val="004F68FC"/>
    <w:rsid w:val="005028A5"/>
    <w:rsid w:val="00503110"/>
    <w:rsid w:val="005064FB"/>
    <w:rsid w:val="00506EE0"/>
    <w:rsid w:val="005129F6"/>
    <w:rsid w:val="00512F51"/>
    <w:rsid w:val="00512F5E"/>
    <w:rsid w:val="0051594E"/>
    <w:rsid w:val="005160BF"/>
    <w:rsid w:val="0051796F"/>
    <w:rsid w:val="00521901"/>
    <w:rsid w:val="005234B8"/>
    <w:rsid w:val="005259E3"/>
    <w:rsid w:val="00525B63"/>
    <w:rsid w:val="00530309"/>
    <w:rsid w:val="00533589"/>
    <w:rsid w:val="00533BAD"/>
    <w:rsid w:val="00534111"/>
    <w:rsid w:val="005354B6"/>
    <w:rsid w:val="00535B01"/>
    <w:rsid w:val="00536AF7"/>
    <w:rsid w:val="00540366"/>
    <w:rsid w:val="0054114E"/>
    <w:rsid w:val="005417AC"/>
    <w:rsid w:val="00544175"/>
    <w:rsid w:val="005443C2"/>
    <w:rsid w:val="005446BF"/>
    <w:rsid w:val="005459B5"/>
    <w:rsid w:val="00551404"/>
    <w:rsid w:val="0055178D"/>
    <w:rsid w:val="00552EBE"/>
    <w:rsid w:val="005531B9"/>
    <w:rsid w:val="00554517"/>
    <w:rsid w:val="005545E6"/>
    <w:rsid w:val="0055466B"/>
    <w:rsid w:val="00554DF9"/>
    <w:rsid w:val="00557259"/>
    <w:rsid w:val="00560696"/>
    <w:rsid w:val="00560FDF"/>
    <w:rsid w:val="00562146"/>
    <w:rsid w:val="005629E5"/>
    <w:rsid w:val="0056310E"/>
    <w:rsid w:val="00563959"/>
    <w:rsid w:val="00564EBD"/>
    <w:rsid w:val="0056601F"/>
    <w:rsid w:val="0056754A"/>
    <w:rsid w:val="005715AE"/>
    <w:rsid w:val="00572B9F"/>
    <w:rsid w:val="005773E0"/>
    <w:rsid w:val="00577CE6"/>
    <w:rsid w:val="00581C8C"/>
    <w:rsid w:val="00583AD5"/>
    <w:rsid w:val="00585811"/>
    <w:rsid w:val="00587B43"/>
    <w:rsid w:val="00591AED"/>
    <w:rsid w:val="00591D2D"/>
    <w:rsid w:val="005A0D12"/>
    <w:rsid w:val="005A2653"/>
    <w:rsid w:val="005A4755"/>
    <w:rsid w:val="005A763E"/>
    <w:rsid w:val="005A7FC4"/>
    <w:rsid w:val="005B01B5"/>
    <w:rsid w:val="005B1807"/>
    <w:rsid w:val="005B5AD3"/>
    <w:rsid w:val="005B71CF"/>
    <w:rsid w:val="005C07BB"/>
    <w:rsid w:val="005C14C1"/>
    <w:rsid w:val="005C37BA"/>
    <w:rsid w:val="005C4097"/>
    <w:rsid w:val="005C489E"/>
    <w:rsid w:val="005C4BC5"/>
    <w:rsid w:val="005C6925"/>
    <w:rsid w:val="005C71DA"/>
    <w:rsid w:val="005D3AC0"/>
    <w:rsid w:val="005D45E4"/>
    <w:rsid w:val="005D5188"/>
    <w:rsid w:val="005D6543"/>
    <w:rsid w:val="005E42EE"/>
    <w:rsid w:val="005E4C30"/>
    <w:rsid w:val="005E5866"/>
    <w:rsid w:val="005E6054"/>
    <w:rsid w:val="005E66E9"/>
    <w:rsid w:val="005E6EC6"/>
    <w:rsid w:val="005F05A2"/>
    <w:rsid w:val="005F1C2A"/>
    <w:rsid w:val="005F1E87"/>
    <w:rsid w:val="005F231F"/>
    <w:rsid w:val="005F2928"/>
    <w:rsid w:val="005F3323"/>
    <w:rsid w:val="005F558D"/>
    <w:rsid w:val="005F5E7A"/>
    <w:rsid w:val="005F67C1"/>
    <w:rsid w:val="005F7E8C"/>
    <w:rsid w:val="006049FE"/>
    <w:rsid w:val="00612BC1"/>
    <w:rsid w:val="00613611"/>
    <w:rsid w:val="00616DAD"/>
    <w:rsid w:val="006200D0"/>
    <w:rsid w:val="00621E5D"/>
    <w:rsid w:val="0062391E"/>
    <w:rsid w:val="00623B0E"/>
    <w:rsid w:val="00623C66"/>
    <w:rsid w:val="00624EC6"/>
    <w:rsid w:val="006274E0"/>
    <w:rsid w:val="006307B5"/>
    <w:rsid w:val="00630F6C"/>
    <w:rsid w:val="006327D7"/>
    <w:rsid w:val="00633189"/>
    <w:rsid w:val="00633A3D"/>
    <w:rsid w:val="00634773"/>
    <w:rsid w:val="00634C1D"/>
    <w:rsid w:val="00635154"/>
    <w:rsid w:val="006358A7"/>
    <w:rsid w:val="0063742F"/>
    <w:rsid w:val="0064102B"/>
    <w:rsid w:val="00641948"/>
    <w:rsid w:val="0064207B"/>
    <w:rsid w:val="00645F70"/>
    <w:rsid w:val="00647A38"/>
    <w:rsid w:val="00647CC7"/>
    <w:rsid w:val="00650A4F"/>
    <w:rsid w:val="00652489"/>
    <w:rsid w:val="006530EC"/>
    <w:rsid w:val="00653320"/>
    <w:rsid w:val="00661B43"/>
    <w:rsid w:val="00666273"/>
    <w:rsid w:val="00666943"/>
    <w:rsid w:val="00667416"/>
    <w:rsid w:val="0067109D"/>
    <w:rsid w:val="006710EF"/>
    <w:rsid w:val="00672886"/>
    <w:rsid w:val="00672A09"/>
    <w:rsid w:val="00674968"/>
    <w:rsid w:val="00675292"/>
    <w:rsid w:val="00676C9F"/>
    <w:rsid w:val="00677A4C"/>
    <w:rsid w:val="00680E89"/>
    <w:rsid w:val="00681466"/>
    <w:rsid w:val="00681EC3"/>
    <w:rsid w:val="006848FD"/>
    <w:rsid w:val="00684F64"/>
    <w:rsid w:val="0068628A"/>
    <w:rsid w:val="006901FE"/>
    <w:rsid w:val="0069085A"/>
    <w:rsid w:val="00691F1D"/>
    <w:rsid w:val="00693CD5"/>
    <w:rsid w:val="00694013"/>
    <w:rsid w:val="00694D39"/>
    <w:rsid w:val="00695A2C"/>
    <w:rsid w:val="006A0188"/>
    <w:rsid w:val="006A0E0D"/>
    <w:rsid w:val="006A4C06"/>
    <w:rsid w:val="006A7994"/>
    <w:rsid w:val="006B09D7"/>
    <w:rsid w:val="006B0AB8"/>
    <w:rsid w:val="006B40F7"/>
    <w:rsid w:val="006B568E"/>
    <w:rsid w:val="006B5B41"/>
    <w:rsid w:val="006B78D5"/>
    <w:rsid w:val="006C04DB"/>
    <w:rsid w:val="006C09A7"/>
    <w:rsid w:val="006C1B67"/>
    <w:rsid w:val="006C1E32"/>
    <w:rsid w:val="006C3408"/>
    <w:rsid w:val="006C3512"/>
    <w:rsid w:val="006C5ED4"/>
    <w:rsid w:val="006C6850"/>
    <w:rsid w:val="006C78A5"/>
    <w:rsid w:val="006D23BB"/>
    <w:rsid w:val="006D324E"/>
    <w:rsid w:val="006D4C81"/>
    <w:rsid w:val="006D525D"/>
    <w:rsid w:val="006D5338"/>
    <w:rsid w:val="006E2EEB"/>
    <w:rsid w:val="006E3D72"/>
    <w:rsid w:val="006F0121"/>
    <w:rsid w:val="006F3095"/>
    <w:rsid w:val="006F4076"/>
    <w:rsid w:val="006F47E5"/>
    <w:rsid w:val="006F5421"/>
    <w:rsid w:val="006F7047"/>
    <w:rsid w:val="00700B8E"/>
    <w:rsid w:val="00701A65"/>
    <w:rsid w:val="00702FE0"/>
    <w:rsid w:val="007030C6"/>
    <w:rsid w:val="00704FD0"/>
    <w:rsid w:val="007064FB"/>
    <w:rsid w:val="00710C7E"/>
    <w:rsid w:val="0071148A"/>
    <w:rsid w:val="007125AB"/>
    <w:rsid w:val="00713477"/>
    <w:rsid w:val="007138E4"/>
    <w:rsid w:val="00714715"/>
    <w:rsid w:val="00714E10"/>
    <w:rsid w:val="007158C4"/>
    <w:rsid w:val="00717C0D"/>
    <w:rsid w:val="00720E50"/>
    <w:rsid w:val="00724181"/>
    <w:rsid w:val="00725872"/>
    <w:rsid w:val="00726CB5"/>
    <w:rsid w:val="007319B5"/>
    <w:rsid w:val="00732277"/>
    <w:rsid w:val="00732DE4"/>
    <w:rsid w:val="00734BF6"/>
    <w:rsid w:val="00740113"/>
    <w:rsid w:val="00740EFB"/>
    <w:rsid w:val="00743CA9"/>
    <w:rsid w:val="00746349"/>
    <w:rsid w:val="007472E4"/>
    <w:rsid w:val="00747DE6"/>
    <w:rsid w:val="00751554"/>
    <w:rsid w:val="00754212"/>
    <w:rsid w:val="0075624F"/>
    <w:rsid w:val="00757966"/>
    <w:rsid w:val="00761338"/>
    <w:rsid w:val="00761973"/>
    <w:rsid w:val="00763059"/>
    <w:rsid w:val="00763FA8"/>
    <w:rsid w:val="0076432C"/>
    <w:rsid w:val="00764529"/>
    <w:rsid w:val="00767576"/>
    <w:rsid w:val="007729CB"/>
    <w:rsid w:val="00774E76"/>
    <w:rsid w:val="007751B5"/>
    <w:rsid w:val="00776A6C"/>
    <w:rsid w:val="007809E7"/>
    <w:rsid w:val="00781860"/>
    <w:rsid w:val="007830E7"/>
    <w:rsid w:val="00783CC6"/>
    <w:rsid w:val="00784953"/>
    <w:rsid w:val="00784D86"/>
    <w:rsid w:val="00787304"/>
    <w:rsid w:val="007936FB"/>
    <w:rsid w:val="007947F4"/>
    <w:rsid w:val="007948A8"/>
    <w:rsid w:val="0079662F"/>
    <w:rsid w:val="007A1C4E"/>
    <w:rsid w:val="007A1EDD"/>
    <w:rsid w:val="007A330F"/>
    <w:rsid w:val="007A5036"/>
    <w:rsid w:val="007A6FD5"/>
    <w:rsid w:val="007B7FAC"/>
    <w:rsid w:val="007C500F"/>
    <w:rsid w:val="007C6537"/>
    <w:rsid w:val="007C7A1D"/>
    <w:rsid w:val="007D249E"/>
    <w:rsid w:val="007D449C"/>
    <w:rsid w:val="007D5587"/>
    <w:rsid w:val="007D786D"/>
    <w:rsid w:val="007E0804"/>
    <w:rsid w:val="007E083C"/>
    <w:rsid w:val="007E158E"/>
    <w:rsid w:val="007E2CF4"/>
    <w:rsid w:val="007E48A0"/>
    <w:rsid w:val="007E50D8"/>
    <w:rsid w:val="007E5573"/>
    <w:rsid w:val="007E6A25"/>
    <w:rsid w:val="007F1068"/>
    <w:rsid w:val="007F498F"/>
    <w:rsid w:val="007F6473"/>
    <w:rsid w:val="00801851"/>
    <w:rsid w:val="008022DA"/>
    <w:rsid w:val="00802B58"/>
    <w:rsid w:val="00802B6B"/>
    <w:rsid w:val="00803ED8"/>
    <w:rsid w:val="00805087"/>
    <w:rsid w:val="00805160"/>
    <w:rsid w:val="0080584D"/>
    <w:rsid w:val="008137DE"/>
    <w:rsid w:val="008209A9"/>
    <w:rsid w:val="00821C6B"/>
    <w:rsid w:val="00822A24"/>
    <w:rsid w:val="00830588"/>
    <w:rsid w:val="00830A1E"/>
    <w:rsid w:val="008313B4"/>
    <w:rsid w:val="00833B63"/>
    <w:rsid w:val="00835149"/>
    <w:rsid w:val="00836056"/>
    <w:rsid w:val="008362E0"/>
    <w:rsid w:val="008374AE"/>
    <w:rsid w:val="00837E26"/>
    <w:rsid w:val="00841604"/>
    <w:rsid w:val="00842F77"/>
    <w:rsid w:val="00844B22"/>
    <w:rsid w:val="00845E24"/>
    <w:rsid w:val="00846483"/>
    <w:rsid w:val="0085005F"/>
    <w:rsid w:val="00850E6F"/>
    <w:rsid w:val="00851903"/>
    <w:rsid w:val="0085317F"/>
    <w:rsid w:val="008547F6"/>
    <w:rsid w:val="008554B5"/>
    <w:rsid w:val="00855582"/>
    <w:rsid w:val="00857185"/>
    <w:rsid w:val="00857F88"/>
    <w:rsid w:val="008604DC"/>
    <w:rsid w:val="00860E76"/>
    <w:rsid w:val="00861A15"/>
    <w:rsid w:val="00862587"/>
    <w:rsid w:val="008641FA"/>
    <w:rsid w:val="00864227"/>
    <w:rsid w:val="00864481"/>
    <w:rsid w:val="0086597B"/>
    <w:rsid w:val="00866647"/>
    <w:rsid w:val="0087305F"/>
    <w:rsid w:val="008745D8"/>
    <w:rsid w:val="0087468F"/>
    <w:rsid w:val="008746AF"/>
    <w:rsid w:val="0087518D"/>
    <w:rsid w:val="0088012F"/>
    <w:rsid w:val="0088053D"/>
    <w:rsid w:val="00880B8D"/>
    <w:rsid w:val="008848AA"/>
    <w:rsid w:val="00887F15"/>
    <w:rsid w:val="00890B66"/>
    <w:rsid w:val="00890B6B"/>
    <w:rsid w:val="00892C1D"/>
    <w:rsid w:val="00893DA3"/>
    <w:rsid w:val="00893E71"/>
    <w:rsid w:val="00896E95"/>
    <w:rsid w:val="008979C5"/>
    <w:rsid w:val="00897C4F"/>
    <w:rsid w:val="008A0840"/>
    <w:rsid w:val="008A2209"/>
    <w:rsid w:val="008A2331"/>
    <w:rsid w:val="008A53A3"/>
    <w:rsid w:val="008B5E83"/>
    <w:rsid w:val="008B63D6"/>
    <w:rsid w:val="008B65AC"/>
    <w:rsid w:val="008C11CE"/>
    <w:rsid w:val="008C53C9"/>
    <w:rsid w:val="008C5A20"/>
    <w:rsid w:val="008C785C"/>
    <w:rsid w:val="008D03A5"/>
    <w:rsid w:val="008D0908"/>
    <w:rsid w:val="008D5828"/>
    <w:rsid w:val="008D6895"/>
    <w:rsid w:val="008D723D"/>
    <w:rsid w:val="008D740A"/>
    <w:rsid w:val="008E10B7"/>
    <w:rsid w:val="008E1AFA"/>
    <w:rsid w:val="008E1D43"/>
    <w:rsid w:val="008E442E"/>
    <w:rsid w:val="008E4CF5"/>
    <w:rsid w:val="008E6FC7"/>
    <w:rsid w:val="008F27BF"/>
    <w:rsid w:val="008F2EBE"/>
    <w:rsid w:val="008F2F49"/>
    <w:rsid w:val="008F44EF"/>
    <w:rsid w:val="008F5E3C"/>
    <w:rsid w:val="008F647B"/>
    <w:rsid w:val="008F7C73"/>
    <w:rsid w:val="008F7E4B"/>
    <w:rsid w:val="009009AB"/>
    <w:rsid w:val="00903504"/>
    <w:rsid w:val="00903C78"/>
    <w:rsid w:val="009048D0"/>
    <w:rsid w:val="00913887"/>
    <w:rsid w:val="00915C2E"/>
    <w:rsid w:val="00916A5D"/>
    <w:rsid w:val="0092074E"/>
    <w:rsid w:val="0092124D"/>
    <w:rsid w:val="00921329"/>
    <w:rsid w:val="0092368E"/>
    <w:rsid w:val="009236A1"/>
    <w:rsid w:val="0092420D"/>
    <w:rsid w:val="00931E4B"/>
    <w:rsid w:val="009347AB"/>
    <w:rsid w:val="00935250"/>
    <w:rsid w:val="00936789"/>
    <w:rsid w:val="0093750D"/>
    <w:rsid w:val="009401BA"/>
    <w:rsid w:val="0094200E"/>
    <w:rsid w:val="009432AD"/>
    <w:rsid w:val="00945A0D"/>
    <w:rsid w:val="00950971"/>
    <w:rsid w:val="00950AC5"/>
    <w:rsid w:val="00953CC6"/>
    <w:rsid w:val="00953D2F"/>
    <w:rsid w:val="009550B5"/>
    <w:rsid w:val="00955D01"/>
    <w:rsid w:val="00957EBD"/>
    <w:rsid w:val="00957F3E"/>
    <w:rsid w:val="00961F6A"/>
    <w:rsid w:val="00962FE8"/>
    <w:rsid w:val="009630A3"/>
    <w:rsid w:val="0096390A"/>
    <w:rsid w:val="00963A81"/>
    <w:rsid w:val="0096547F"/>
    <w:rsid w:val="0096618B"/>
    <w:rsid w:val="009706D2"/>
    <w:rsid w:val="00973A0F"/>
    <w:rsid w:val="00974425"/>
    <w:rsid w:val="009746B0"/>
    <w:rsid w:val="00977CC7"/>
    <w:rsid w:val="00980032"/>
    <w:rsid w:val="0098008A"/>
    <w:rsid w:val="00980BBE"/>
    <w:rsid w:val="00983D97"/>
    <w:rsid w:val="0098499E"/>
    <w:rsid w:val="00985A62"/>
    <w:rsid w:val="009865A0"/>
    <w:rsid w:val="009873C0"/>
    <w:rsid w:val="009904D2"/>
    <w:rsid w:val="00991027"/>
    <w:rsid w:val="00993DB2"/>
    <w:rsid w:val="00993DCB"/>
    <w:rsid w:val="009967F4"/>
    <w:rsid w:val="00997EE7"/>
    <w:rsid w:val="009A12E3"/>
    <w:rsid w:val="009B7B08"/>
    <w:rsid w:val="009C0187"/>
    <w:rsid w:val="009C02A2"/>
    <w:rsid w:val="009C247C"/>
    <w:rsid w:val="009C2F50"/>
    <w:rsid w:val="009C2FCA"/>
    <w:rsid w:val="009C3052"/>
    <w:rsid w:val="009C6B6E"/>
    <w:rsid w:val="009D1846"/>
    <w:rsid w:val="009D1F65"/>
    <w:rsid w:val="009D210B"/>
    <w:rsid w:val="009D2ABD"/>
    <w:rsid w:val="009D2B7F"/>
    <w:rsid w:val="009D3A74"/>
    <w:rsid w:val="009D3F07"/>
    <w:rsid w:val="009D6866"/>
    <w:rsid w:val="009E18CB"/>
    <w:rsid w:val="009E2564"/>
    <w:rsid w:val="009E28DC"/>
    <w:rsid w:val="009E4E2A"/>
    <w:rsid w:val="009F2487"/>
    <w:rsid w:val="009F3542"/>
    <w:rsid w:val="009F4148"/>
    <w:rsid w:val="009F5A6D"/>
    <w:rsid w:val="009F7A9C"/>
    <w:rsid w:val="009F7C2A"/>
    <w:rsid w:val="00A02088"/>
    <w:rsid w:val="00A02AE6"/>
    <w:rsid w:val="00A053FD"/>
    <w:rsid w:val="00A05E49"/>
    <w:rsid w:val="00A11D65"/>
    <w:rsid w:val="00A12150"/>
    <w:rsid w:val="00A12313"/>
    <w:rsid w:val="00A13524"/>
    <w:rsid w:val="00A1358D"/>
    <w:rsid w:val="00A13950"/>
    <w:rsid w:val="00A157C4"/>
    <w:rsid w:val="00A15AFC"/>
    <w:rsid w:val="00A1685A"/>
    <w:rsid w:val="00A2685E"/>
    <w:rsid w:val="00A26867"/>
    <w:rsid w:val="00A30400"/>
    <w:rsid w:val="00A347E8"/>
    <w:rsid w:val="00A353E4"/>
    <w:rsid w:val="00A371A3"/>
    <w:rsid w:val="00A37BE9"/>
    <w:rsid w:val="00A43B10"/>
    <w:rsid w:val="00A46C16"/>
    <w:rsid w:val="00A47972"/>
    <w:rsid w:val="00A50129"/>
    <w:rsid w:val="00A50B4D"/>
    <w:rsid w:val="00A51A65"/>
    <w:rsid w:val="00A52A17"/>
    <w:rsid w:val="00A5428F"/>
    <w:rsid w:val="00A543ED"/>
    <w:rsid w:val="00A54508"/>
    <w:rsid w:val="00A54D1D"/>
    <w:rsid w:val="00A609E7"/>
    <w:rsid w:val="00A610E6"/>
    <w:rsid w:val="00A611F7"/>
    <w:rsid w:val="00A619C1"/>
    <w:rsid w:val="00A62906"/>
    <w:rsid w:val="00A63E9B"/>
    <w:rsid w:val="00A646A6"/>
    <w:rsid w:val="00A64A27"/>
    <w:rsid w:val="00A6728C"/>
    <w:rsid w:val="00A70558"/>
    <w:rsid w:val="00A71BA2"/>
    <w:rsid w:val="00A7614A"/>
    <w:rsid w:val="00A76CB0"/>
    <w:rsid w:val="00A77390"/>
    <w:rsid w:val="00A8053D"/>
    <w:rsid w:val="00A80EE7"/>
    <w:rsid w:val="00A813A9"/>
    <w:rsid w:val="00A84CAF"/>
    <w:rsid w:val="00A91DAB"/>
    <w:rsid w:val="00A935F9"/>
    <w:rsid w:val="00A94EC9"/>
    <w:rsid w:val="00AA67A0"/>
    <w:rsid w:val="00AA6B49"/>
    <w:rsid w:val="00AA6DC3"/>
    <w:rsid w:val="00AA737F"/>
    <w:rsid w:val="00AB1AB1"/>
    <w:rsid w:val="00AB2B5E"/>
    <w:rsid w:val="00AB350D"/>
    <w:rsid w:val="00AB51C6"/>
    <w:rsid w:val="00AB5210"/>
    <w:rsid w:val="00AB618A"/>
    <w:rsid w:val="00AB622E"/>
    <w:rsid w:val="00AC0633"/>
    <w:rsid w:val="00AC08F5"/>
    <w:rsid w:val="00AC22C9"/>
    <w:rsid w:val="00AC53F6"/>
    <w:rsid w:val="00AC63BA"/>
    <w:rsid w:val="00AC78ED"/>
    <w:rsid w:val="00AC7B46"/>
    <w:rsid w:val="00AD4199"/>
    <w:rsid w:val="00AD5C03"/>
    <w:rsid w:val="00AD63A6"/>
    <w:rsid w:val="00AE139B"/>
    <w:rsid w:val="00AE169A"/>
    <w:rsid w:val="00AE43C4"/>
    <w:rsid w:val="00AF09F4"/>
    <w:rsid w:val="00AF0B53"/>
    <w:rsid w:val="00AF2372"/>
    <w:rsid w:val="00AF4FB7"/>
    <w:rsid w:val="00AF56F7"/>
    <w:rsid w:val="00B0268F"/>
    <w:rsid w:val="00B02CA2"/>
    <w:rsid w:val="00B041C9"/>
    <w:rsid w:val="00B05DE8"/>
    <w:rsid w:val="00B07E58"/>
    <w:rsid w:val="00B1287E"/>
    <w:rsid w:val="00B173CB"/>
    <w:rsid w:val="00B1785A"/>
    <w:rsid w:val="00B23D96"/>
    <w:rsid w:val="00B30F06"/>
    <w:rsid w:val="00B33509"/>
    <w:rsid w:val="00B344F9"/>
    <w:rsid w:val="00B36829"/>
    <w:rsid w:val="00B36A5F"/>
    <w:rsid w:val="00B418DF"/>
    <w:rsid w:val="00B42516"/>
    <w:rsid w:val="00B42D61"/>
    <w:rsid w:val="00B438CE"/>
    <w:rsid w:val="00B43F13"/>
    <w:rsid w:val="00B4657F"/>
    <w:rsid w:val="00B46F2B"/>
    <w:rsid w:val="00B51D85"/>
    <w:rsid w:val="00B534DC"/>
    <w:rsid w:val="00B53C82"/>
    <w:rsid w:val="00B54A01"/>
    <w:rsid w:val="00B560BD"/>
    <w:rsid w:val="00B561E7"/>
    <w:rsid w:val="00B60EC6"/>
    <w:rsid w:val="00B61326"/>
    <w:rsid w:val="00B64125"/>
    <w:rsid w:val="00B66AAE"/>
    <w:rsid w:val="00B7204B"/>
    <w:rsid w:val="00B7683E"/>
    <w:rsid w:val="00B76AE1"/>
    <w:rsid w:val="00B80AB2"/>
    <w:rsid w:val="00B80BFA"/>
    <w:rsid w:val="00B837B2"/>
    <w:rsid w:val="00B83DD1"/>
    <w:rsid w:val="00B84BDB"/>
    <w:rsid w:val="00B86496"/>
    <w:rsid w:val="00B90A4C"/>
    <w:rsid w:val="00B90F7F"/>
    <w:rsid w:val="00B91029"/>
    <w:rsid w:val="00B917CC"/>
    <w:rsid w:val="00B923E7"/>
    <w:rsid w:val="00B94504"/>
    <w:rsid w:val="00B94947"/>
    <w:rsid w:val="00B965C9"/>
    <w:rsid w:val="00B96C38"/>
    <w:rsid w:val="00B97633"/>
    <w:rsid w:val="00B97956"/>
    <w:rsid w:val="00B97F68"/>
    <w:rsid w:val="00BA1B09"/>
    <w:rsid w:val="00BA33FF"/>
    <w:rsid w:val="00BA3D9F"/>
    <w:rsid w:val="00BA3DB6"/>
    <w:rsid w:val="00BA4E09"/>
    <w:rsid w:val="00BA72BF"/>
    <w:rsid w:val="00BB12E2"/>
    <w:rsid w:val="00BB3E01"/>
    <w:rsid w:val="00BB4A1A"/>
    <w:rsid w:val="00BB6210"/>
    <w:rsid w:val="00BB62C8"/>
    <w:rsid w:val="00BC21DC"/>
    <w:rsid w:val="00BC2939"/>
    <w:rsid w:val="00BC37E7"/>
    <w:rsid w:val="00BC48F2"/>
    <w:rsid w:val="00BC6C6C"/>
    <w:rsid w:val="00BC747C"/>
    <w:rsid w:val="00BD44E6"/>
    <w:rsid w:val="00BD58C3"/>
    <w:rsid w:val="00BD724C"/>
    <w:rsid w:val="00BE014B"/>
    <w:rsid w:val="00BE0906"/>
    <w:rsid w:val="00BE0B62"/>
    <w:rsid w:val="00BE32C9"/>
    <w:rsid w:val="00BE3837"/>
    <w:rsid w:val="00BE7988"/>
    <w:rsid w:val="00BF0C85"/>
    <w:rsid w:val="00BF57C7"/>
    <w:rsid w:val="00BF6B5E"/>
    <w:rsid w:val="00C008A3"/>
    <w:rsid w:val="00C016E4"/>
    <w:rsid w:val="00C03AEE"/>
    <w:rsid w:val="00C04014"/>
    <w:rsid w:val="00C04250"/>
    <w:rsid w:val="00C0538A"/>
    <w:rsid w:val="00C05A62"/>
    <w:rsid w:val="00C05B60"/>
    <w:rsid w:val="00C10122"/>
    <w:rsid w:val="00C1058B"/>
    <w:rsid w:val="00C10C24"/>
    <w:rsid w:val="00C1245E"/>
    <w:rsid w:val="00C12722"/>
    <w:rsid w:val="00C15F61"/>
    <w:rsid w:val="00C212D2"/>
    <w:rsid w:val="00C22417"/>
    <w:rsid w:val="00C2290C"/>
    <w:rsid w:val="00C255B0"/>
    <w:rsid w:val="00C26534"/>
    <w:rsid w:val="00C32C92"/>
    <w:rsid w:val="00C33D4D"/>
    <w:rsid w:val="00C34A83"/>
    <w:rsid w:val="00C3517B"/>
    <w:rsid w:val="00C35886"/>
    <w:rsid w:val="00C37083"/>
    <w:rsid w:val="00C37178"/>
    <w:rsid w:val="00C37190"/>
    <w:rsid w:val="00C37710"/>
    <w:rsid w:val="00C4025A"/>
    <w:rsid w:val="00C41EA9"/>
    <w:rsid w:val="00C42325"/>
    <w:rsid w:val="00C457C2"/>
    <w:rsid w:val="00C459CD"/>
    <w:rsid w:val="00C502C8"/>
    <w:rsid w:val="00C519AB"/>
    <w:rsid w:val="00C5310D"/>
    <w:rsid w:val="00C53FCB"/>
    <w:rsid w:val="00C54128"/>
    <w:rsid w:val="00C5591A"/>
    <w:rsid w:val="00C56C30"/>
    <w:rsid w:val="00C6053D"/>
    <w:rsid w:val="00C6172E"/>
    <w:rsid w:val="00C645B7"/>
    <w:rsid w:val="00C716A5"/>
    <w:rsid w:val="00C71D56"/>
    <w:rsid w:val="00C77175"/>
    <w:rsid w:val="00C8081F"/>
    <w:rsid w:val="00C808F4"/>
    <w:rsid w:val="00C8342C"/>
    <w:rsid w:val="00C857C9"/>
    <w:rsid w:val="00C874F4"/>
    <w:rsid w:val="00C87E27"/>
    <w:rsid w:val="00C923B9"/>
    <w:rsid w:val="00C93304"/>
    <w:rsid w:val="00C935B1"/>
    <w:rsid w:val="00C94672"/>
    <w:rsid w:val="00C95E8F"/>
    <w:rsid w:val="00CA2BEF"/>
    <w:rsid w:val="00CA455D"/>
    <w:rsid w:val="00CA5DE1"/>
    <w:rsid w:val="00CA6C90"/>
    <w:rsid w:val="00CB161E"/>
    <w:rsid w:val="00CB2631"/>
    <w:rsid w:val="00CB34EE"/>
    <w:rsid w:val="00CB5BF3"/>
    <w:rsid w:val="00CB793F"/>
    <w:rsid w:val="00CC0D37"/>
    <w:rsid w:val="00CC16F5"/>
    <w:rsid w:val="00CC2AB6"/>
    <w:rsid w:val="00CC3EE7"/>
    <w:rsid w:val="00CC4369"/>
    <w:rsid w:val="00CC516B"/>
    <w:rsid w:val="00CD0DA2"/>
    <w:rsid w:val="00CD3648"/>
    <w:rsid w:val="00CD3AF4"/>
    <w:rsid w:val="00CD4C1C"/>
    <w:rsid w:val="00CD7A9D"/>
    <w:rsid w:val="00CD7AFB"/>
    <w:rsid w:val="00CE1267"/>
    <w:rsid w:val="00CE1746"/>
    <w:rsid w:val="00CE737C"/>
    <w:rsid w:val="00CF1D1B"/>
    <w:rsid w:val="00CF3C7B"/>
    <w:rsid w:val="00CF4AD1"/>
    <w:rsid w:val="00CF4ECB"/>
    <w:rsid w:val="00CF7029"/>
    <w:rsid w:val="00D00AE6"/>
    <w:rsid w:val="00D00F3D"/>
    <w:rsid w:val="00D04175"/>
    <w:rsid w:val="00D0565F"/>
    <w:rsid w:val="00D06A58"/>
    <w:rsid w:val="00D07B19"/>
    <w:rsid w:val="00D07B30"/>
    <w:rsid w:val="00D13FDF"/>
    <w:rsid w:val="00D157EF"/>
    <w:rsid w:val="00D226C5"/>
    <w:rsid w:val="00D23AF2"/>
    <w:rsid w:val="00D26270"/>
    <w:rsid w:val="00D26F02"/>
    <w:rsid w:val="00D31D6B"/>
    <w:rsid w:val="00D323F2"/>
    <w:rsid w:val="00D327AF"/>
    <w:rsid w:val="00D32F85"/>
    <w:rsid w:val="00D342CB"/>
    <w:rsid w:val="00D35132"/>
    <w:rsid w:val="00D35819"/>
    <w:rsid w:val="00D3721C"/>
    <w:rsid w:val="00D40100"/>
    <w:rsid w:val="00D40DC1"/>
    <w:rsid w:val="00D41298"/>
    <w:rsid w:val="00D42931"/>
    <w:rsid w:val="00D42BA1"/>
    <w:rsid w:val="00D51839"/>
    <w:rsid w:val="00D54CD1"/>
    <w:rsid w:val="00D57E04"/>
    <w:rsid w:val="00D60076"/>
    <w:rsid w:val="00D60E33"/>
    <w:rsid w:val="00D6100C"/>
    <w:rsid w:val="00D6129B"/>
    <w:rsid w:val="00D61CE1"/>
    <w:rsid w:val="00D64067"/>
    <w:rsid w:val="00D642DF"/>
    <w:rsid w:val="00D6513E"/>
    <w:rsid w:val="00D67184"/>
    <w:rsid w:val="00D673F4"/>
    <w:rsid w:val="00D701F3"/>
    <w:rsid w:val="00D70691"/>
    <w:rsid w:val="00D71F14"/>
    <w:rsid w:val="00D72903"/>
    <w:rsid w:val="00D7431C"/>
    <w:rsid w:val="00D7518A"/>
    <w:rsid w:val="00D76818"/>
    <w:rsid w:val="00D76E80"/>
    <w:rsid w:val="00D8068F"/>
    <w:rsid w:val="00D82769"/>
    <w:rsid w:val="00D833FA"/>
    <w:rsid w:val="00D845EF"/>
    <w:rsid w:val="00D84F6B"/>
    <w:rsid w:val="00D851BE"/>
    <w:rsid w:val="00D87020"/>
    <w:rsid w:val="00D872A4"/>
    <w:rsid w:val="00D87628"/>
    <w:rsid w:val="00D91386"/>
    <w:rsid w:val="00D915EF"/>
    <w:rsid w:val="00D934F4"/>
    <w:rsid w:val="00D940A7"/>
    <w:rsid w:val="00DA0DF1"/>
    <w:rsid w:val="00DA1F5C"/>
    <w:rsid w:val="00DA3287"/>
    <w:rsid w:val="00DA4427"/>
    <w:rsid w:val="00DA6E2A"/>
    <w:rsid w:val="00DA7874"/>
    <w:rsid w:val="00DB0C54"/>
    <w:rsid w:val="00DB4E44"/>
    <w:rsid w:val="00DC2A66"/>
    <w:rsid w:val="00DC6342"/>
    <w:rsid w:val="00DD680A"/>
    <w:rsid w:val="00DD73A4"/>
    <w:rsid w:val="00DD742A"/>
    <w:rsid w:val="00DE06EC"/>
    <w:rsid w:val="00DE2B21"/>
    <w:rsid w:val="00DE2B71"/>
    <w:rsid w:val="00DE466F"/>
    <w:rsid w:val="00DE6215"/>
    <w:rsid w:val="00DE625A"/>
    <w:rsid w:val="00DE6978"/>
    <w:rsid w:val="00DE785E"/>
    <w:rsid w:val="00DE7FA2"/>
    <w:rsid w:val="00DF06B6"/>
    <w:rsid w:val="00DF0A0C"/>
    <w:rsid w:val="00DF1915"/>
    <w:rsid w:val="00DF312E"/>
    <w:rsid w:val="00DF6088"/>
    <w:rsid w:val="00DF688A"/>
    <w:rsid w:val="00DF6C7C"/>
    <w:rsid w:val="00DF74FB"/>
    <w:rsid w:val="00DF7939"/>
    <w:rsid w:val="00E0070D"/>
    <w:rsid w:val="00E02474"/>
    <w:rsid w:val="00E02CB8"/>
    <w:rsid w:val="00E0336A"/>
    <w:rsid w:val="00E0541C"/>
    <w:rsid w:val="00E071AF"/>
    <w:rsid w:val="00E104D1"/>
    <w:rsid w:val="00E11630"/>
    <w:rsid w:val="00E11F76"/>
    <w:rsid w:val="00E12403"/>
    <w:rsid w:val="00E125A7"/>
    <w:rsid w:val="00E15597"/>
    <w:rsid w:val="00E16498"/>
    <w:rsid w:val="00E167AD"/>
    <w:rsid w:val="00E1761B"/>
    <w:rsid w:val="00E2057D"/>
    <w:rsid w:val="00E21B8C"/>
    <w:rsid w:val="00E229AB"/>
    <w:rsid w:val="00E23286"/>
    <w:rsid w:val="00E2382D"/>
    <w:rsid w:val="00E25368"/>
    <w:rsid w:val="00E30921"/>
    <w:rsid w:val="00E34E9E"/>
    <w:rsid w:val="00E357AE"/>
    <w:rsid w:val="00E374A6"/>
    <w:rsid w:val="00E42143"/>
    <w:rsid w:val="00E43011"/>
    <w:rsid w:val="00E4344A"/>
    <w:rsid w:val="00E458C7"/>
    <w:rsid w:val="00E45A37"/>
    <w:rsid w:val="00E532C7"/>
    <w:rsid w:val="00E53F27"/>
    <w:rsid w:val="00E54A86"/>
    <w:rsid w:val="00E55AC9"/>
    <w:rsid w:val="00E55C6C"/>
    <w:rsid w:val="00E561BD"/>
    <w:rsid w:val="00E5697E"/>
    <w:rsid w:val="00E609D6"/>
    <w:rsid w:val="00E60B7D"/>
    <w:rsid w:val="00E61936"/>
    <w:rsid w:val="00E66A9E"/>
    <w:rsid w:val="00E66D85"/>
    <w:rsid w:val="00E7140F"/>
    <w:rsid w:val="00E71D56"/>
    <w:rsid w:val="00E732DB"/>
    <w:rsid w:val="00E73607"/>
    <w:rsid w:val="00E74710"/>
    <w:rsid w:val="00E77E99"/>
    <w:rsid w:val="00E80113"/>
    <w:rsid w:val="00E80F44"/>
    <w:rsid w:val="00E8216E"/>
    <w:rsid w:val="00E84CB8"/>
    <w:rsid w:val="00E86578"/>
    <w:rsid w:val="00E86B85"/>
    <w:rsid w:val="00E9073E"/>
    <w:rsid w:val="00E918A3"/>
    <w:rsid w:val="00E927A6"/>
    <w:rsid w:val="00E928FF"/>
    <w:rsid w:val="00E93AE9"/>
    <w:rsid w:val="00E95762"/>
    <w:rsid w:val="00E96787"/>
    <w:rsid w:val="00E967D3"/>
    <w:rsid w:val="00EA06DA"/>
    <w:rsid w:val="00EA1F5D"/>
    <w:rsid w:val="00EA4B5B"/>
    <w:rsid w:val="00EA59CD"/>
    <w:rsid w:val="00EA7EC8"/>
    <w:rsid w:val="00EB08CF"/>
    <w:rsid w:val="00EB2F4A"/>
    <w:rsid w:val="00EB4C3F"/>
    <w:rsid w:val="00EB7C66"/>
    <w:rsid w:val="00EC09DD"/>
    <w:rsid w:val="00EC0BEF"/>
    <w:rsid w:val="00EC1307"/>
    <w:rsid w:val="00EC245D"/>
    <w:rsid w:val="00EC3CB8"/>
    <w:rsid w:val="00EC5766"/>
    <w:rsid w:val="00ED0F35"/>
    <w:rsid w:val="00ED1041"/>
    <w:rsid w:val="00ED1F33"/>
    <w:rsid w:val="00ED290B"/>
    <w:rsid w:val="00ED4049"/>
    <w:rsid w:val="00ED42D7"/>
    <w:rsid w:val="00ED482E"/>
    <w:rsid w:val="00ED5C38"/>
    <w:rsid w:val="00ED72D0"/>
    <w:rsid w:val="00EE1580"/>
    <w:rsid w:val="00EE2FBC"/>
    <w:rsid w:val="00EE40E9"/>
    <w:rsid w:val="00EE420B"/>
    <w:rsid w:val="00EE5773"/>
    <w:rsid w:val="00EE62CB"/>
    <w:rsid w:val="00EF13DC"/>
    <w:rsid w:val="00EF1D20"/>
    <w:rsid w:val="00EF408F"/>
    <w:rsid w:val="00F00C38"/>
    <w:rsid w:val="00F0248C"/>
    <w:rsid w:val="00F02A37"/>
    <w:rsid w:val="00F040D9"/>
    <w:rsid w:val="00F063D3"/>
    <w:rsid w:val="00F129A7"/>
    <w:rsid w:val="00F15D1F"/>
    <w:rsid w:val="00F16027"/>
    <w:rsid w:val="00F16E11"/>
    <w:rsid w:val="00F20E77"/>
    <w:rsid w:val="00F21449"/>
    <w:rsid w:val="00F24697"/>
    <w:rsid w:val="00F25849"/>
    <w:rsid w:val="00F26680"/>
    <w:rsid w:val="00F30852"/>
    <w:rsid w:val="00F320B6"/>
    <w:rsid w:val="00F32DF7"/>
    <w:rsid w:val="00F3353C"/>
    <w:rsid w:val="00F35850"/>
    <w:rsid w:val="00F41ABF"/>
    <w:rsid w:val="00F4226A"/>
    <w:rsid w:val="00F433C7"/>
    <w:rsid w:val="00F45352"/>
    <w:rsid w:val="00F45478"/>
    <w:rsid w:val="00F54310"/>
    <w:rsid w:val="00F5503C"/>
    <w:rsid w:val="00F56425"/>
    <w:rsid w:val="00F60597"/>
    <w:rsid w:val="00F6081F"/>
    <w:rsid w:val="00F6167C"/>
    <w:rsid w:val="00F64574"/>
    <w:rsid w:val="00F6457D"/>
    <w:rsid w:val="00F6679E"/>
    <w:rsid w:val="00F66A5A"/>
    <w:rsid w:val="00F66BBB"/>
    <w:rsid w:val="00F75728"/>
    <w:rsid w:val="00F77FED"/>
    <w:rsid w:val="00F81305"/>
    <w:rsid w:val="00F81816"/>
    <w:rsid w:val="00F82BA1"/>
    <w:rsid w:val="00F83B07"/>
    <w:rsid w:val="00F83FBC"/>
    <w:rsid w:val="00F840D3"/>
    <w:rsid w:val="00F872F2"/>
    <w:rsid w:val="00F9061B"/>
    <w:rsid w:val="00F90C85"/>
    <w:rsid w:val="00F91AED"/>
    <w:rsid w:val="00F94F2C"/>
    <w:rsid w:val="00F96F88"/>
    <w:rsid w:val="00FA0CE6"/>
    <w:rsid w:val="00FA424A"/>
    <w:rsid w:val="00FA69D6"/>
    <w:rsid w:val="00FA6E93"/>
    <w:rsid w:val="00FA7ADE"/>
    <w:rsid w:val="00FB03B8"/>
    <w:rsid w:val="00FB2817"/>
    <w:rsid w:val="00FB2AC6"/>
    <w:rsid w:val="00FC2AB4"/>
    <w:rsid w:val="00FC304B"/>
    <w:rsid w:val="00FC3309"/>
    <w:rsid w:val="00FC4EF6"/>
    <w:rsid w:val="00FC60CF"/>
    <w:rsid w:val="00FC6375"/>
    <w:rsid w:val="00FD0C12"/>
    <w:rsid w:val="00FD4F35"/>
    <w:rsid w:val="00FD5F3F"/>
    <w:rsid w:val="00FD7CE4"/>
    <w:rsid w:val="00FE12CE"/>
    <w:rsid w:val="00FE3889"/>
    <w:rsid w:val="00FE44D8"/>
    <w:rsid w:val="00FE45E9"/>
    <w:rsid w:val="00FE6AB6"/>
    <w:rsid w:val="00FE71CB"/>
    <w:rsid w:val="00FF130B"/>
    <w:rsid w:val="00FF1AC8"/>
    <w:rsid w:val="00FF26BF"/>
    <w:rsid w:val="00FF2F93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F52D"/>
  <w15:chartTrackingRefBased/>
  <w15:docId w15:val="{90203D9B-05D2-4EFE-B213-29D2DD71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083"/>
  </w:style>
  <w:style w:type="paragraph" w:styleId="Nagwek1">
    <w:name w:val="heading 1"/>
    <w:basedOn w:val="Normalny"/>
    <w:next w:val="Normalny"/>
    <w:link w:val="Nagwek1Znak"/>
    <w:uiPriority w:val="9"/>
    <w:qFormat/>
    <w:rsid w:val="000D5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5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D5A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Akapit z listą ustępy,A_wyliczenie,K-P_odwolanie,Akapit z listą5,maz_wyliczenie,opis dzialania,Akapit z listą2,Podsis rysunku"/>
    <w:basedOn w:val="Normalny"/>
    <w:link w:val="AkapitzlistZnak"/>
    <w:uiPriority w:val="34"/>
    <w:qFormat/>
    <w:rsid w:val="00C37190"/>
    <w:pPr>
      <w:ind w:left="720"/>
      <w:contextualSpacing/>
    </w:pPr>
  </w:style>
  <w:style w:type="table" w:styleId="Tabela-Siatka">
    <w:name w:val="Table Grid"/>
    <w:basedOn w:val="Standardowy"/>
    <w:uiPriority w:val="59"/>
    <w:rsid w:val="00DB4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85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5317F"/>
  </w:style>
  <w:style w:type="paragraph" w:styleId="Stopka">
    <w:name w:val="footer"/>
    <w:basedOn w:val="Normalny"/>
    <w:link w:val="StopkaZnak"/>
    <w:uiPriority w:val="99"/>
    <w:unhideWhenUsed/>
    <w:rsid w:val="0085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317F"/>
  </w:style>
  <w:style w:type="character" w:styleId="Hipercze">
    <w:name w:val="Hyperlink"/>
    <w:basedOn w:val="Domylnaczcionkaakapitu"/>
    <w:uiPriority w:val="99"/>
    <w:unhideWhenUsed/>
    <w:rsid w:val="009D3A7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3A74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nhideWhenUsed/>
    <w:rsid w:val="0083058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305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18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18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18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18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1833"/>
    <w:rPr>
      <w:b/>
      <w:bCs/>
      <w:sz w:val="20"/>
      <w:szCs w:val="20"/>
    </w:rPr>
  </w:style>
  <w:style w:type="character" w:customStyle="1" w:styleId="AkapitzlistZnak">
    <w:name w:val="Akapit z listą Znak"/>
    <w:aliases w:val="Akapit z listą ustępy Znak,A_wyliczenie Znak,K-P_odwolanie Znak,Akapit z listą5 Znak,maz_wyliczenie Znak,opis dzialania Znak,Akapit z listą2 Znak,Podsis rysunku Znak"/>
    <w:link w:val="Akapitzlist"/>
    <w:uiPriority w:val="34"/>
    <w:locked/>
    <w:rsid w:val="000E7177"/>
  </w:style>
  <w:style w:type="character" w:styleId="Nierozpoznanawzmianka">
    <w:name w:val="Unresolved Mention"/>
    <w:basedOn w:val="Domylnaczcionkaakapitu"/>
    <w:uiPriority w:val="99"/>
    <w:semiHidden/>
    <w:unhideWhenUsed/>
    <w:rsid w:val="000E04F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E0906"/>
    <w:rPr>
      <w:color w:val="954F72" w:themeColor="followedHyperlink"/>
      <w:u w:val="single"/>
    </w:rPr>
  </w:style>
  <w:style w:type="paragraph" w:customStyle="1" w:styleId="Standard">
    <w:name w:val="Standard"/>
    <w:rsid w:val="00DF312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Odwoanieprzypisudolnego">
    <w:name w:val="footnote reference"/>
    <w:rsid w:val="00CD3AF4"/>
    <w:rPr>
      <w:vertAlign w:val="superscript"/>
    </w:rPr>
  </w:style>
  <w:style w:type="paragraph" w:styleId="Poprawka">
    <w:name w:val="Revision"/>
    <w:hidden/>
    <w:uiPriority w:val="99"/>
    <w:semiHidden/>
    <w:rsid w:val="003B18CC"/>
    <w:pPr>
      <w:spacing w:after="0" w:line="240" w:lineRule="auto"/>
    </w:pPr>
  </w:style>
  <w:style w:type="numbering" w:customStyle="1" w:styleId="WWNum15">
    <w:name w:val="WWNum15"/>
    <w:basedOn w:val="Bezlisty"/>
    <w:rsid w:val="00931E4B"/>
    <w:pPr>
      <w:numPr>
        <w:numId w:val="50"/>
      </w:numPr>
    </w:pPr>
  </w:style>
  <w:style w:type="numbering" w:customStyle="1" w:styleId="WWNum17">
    <w:name w:val="WWNum17"/>
    <w:basedOn w:val="Bezlisty"/>
    <w:rsid w:val="00931E4B"/>
    <w:pPr>
      <w:numPr>
        <w:numId w:val="63"/>
      </w:numPr>
    </w:pPr>
  </w:style>
  <w:style w:type="numbering" w:customStyle="1" w:styleId="WWNum18">
    <w:name w:val="WWNum18"/>
    <w:basedOn w:val="Bezlisty"/>
    <w:rsid w:val="00931E4B"/>
    <w:pPr>
      <w:numPr>
        <w:numId w:val="64"/>
      </w:numPr>
    </w:pPr>
  </w:style>
  <w:style w:type="character" w:styleId="Pogrubienie">
    <w:name w:val="Strong"/>
    <w:uiPriority w:val="22"/>
    <w:qFormat/>
    <w:rsid w:val="00F45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CE986-D107-408A-A03D-2F23A33D82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714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Filin</dc:creator>
  <cp:keywords/>
  <dc:description/>
  <cp:lastModifiedBy>Marta Sękuła</cp:lastModifiedBy>
  <cp:revision>9</cp:revision>
  <cp:lastPrinted>2026-05-19T06:53:00Z</cp:lastPrinted>
  <dcterms:created xsi:type="dcterms:W3CDTF">2026-10-13T17:25:00Z</dcterms:created>
  <dcterms:modified xsi:type="dcterms:W3CDTF">2026-10-15T07:58:00Z</dcterms:modified>
</cp:coreProperties>
</file>